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8F81EA" w14:textId="77777777" w:rsidR="00B86D7F" w:rsidRDefault="001670E9" w:rsidP="00062E8A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062E8A">
        <w:rPr>
          <w:rFonts w:ascii="Times New Roman" w:hAnsi="Times New Roman" w:cs="Times New Roman"/>
          <w:b/>
          <w:sz w:val="28"/>
        </w:rPr>
        <w:t xml:space="preserve">Описание деятельности компаний-участников бизнес-миссии </w:t>
      </w:r>
    </w:p>
    <w:p w14:paraId="2AC1B45B" w14:textId="0EDFBA39" w:rsidR="00104086" w:rsidRDefault="001670E9" w:rsidP="00062E8A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062E8A">
        <w:rPr>
          <w:rFonts w:ascii="Times New Roman" w:hAnsi="Times New Roman" w:cs="Times New Roman"/>
          <w:b/>
          <w:sz w:val="28"/>
        </w:rPr>
        <w:t xml:space="preserve">в г. </w:t>
      </w:r>
      <w:r w:rsidR="00974ED6">
        <w:rPr>
          <w:rFonts w:ascii="Times New Roman" w:hAnsi="Times New Roman" w:cs="Times New Roman"/>
          <w:b/>
          <w:sz w:val="28"/>
        </w:rPr>
        <w:t>Уфа</w:t>
      </w:r>
      <w:r w:rsidR="003255CD" w:rsidRPr="00062E8A">
        <w:rPr>
          <w:rFonts w:ascii="Times New Roman" w:hAnsi="Times New Roman" w:cs="Times New Roman"/>
          <w:b/>
          <w:sz w:val="28"/>
        </w:rPr>
        <w:t>,</w:t>
      </w:r>
      <w:r w:rsidR="00B86D7F">
        <w:rPr>
          <w:rFonts w:ascii="Times New Roman" w:hAnsi="Times New Roman" w:cs="Times New Roman"/>
          <w:b/>
          <w:sz w:val="28"/>
        </w:rPr>
        <w:t xml:space="preserve"> </w:t>
      </w:r>
      <w:r w:rsidR="00974ED6">
        <w:rPr>
          <w:rFonts w:ascii="Times New Roman" w:hAnsi="Times New Roman" w:cs="Times New Roman"/>
          <w:b/>
          <w:sz w:val="28"/>
        </w:rPr>
        <w:t>25-27</w:t>
      </w:r>
      <w:r w:rsidR="00062E8A">
        <w:rPr>
          <w:rFonts w:ascii="Times New Roman" w:hAnsi="Times New Roman" w:cs="Times New Roman"/>
          <w:b/>
          <w:sz w:val="28"/>
        </w:rPr>
        <w:t xml:space="preserve"> </w:t>
      </w:r>
      <w:r w:rsidR="00974ED6">
        <w:rPr>
          <w:rFonts w:ascii="Times New Roman" w:hAnsi="Times New Roman" w:cs="Times New Roman"/>
          <w:b/>
          <w:sz w:val="28"/>
        </w:rPr>
        <w:t>мая</w:t>
      </w:r>
      <w:r w:rsidR="00623E7F">
        <w:rPr>
          <w:rFonts w:ascii="Times New Roman" w:hAnsi="Times New Roman" w:cs="Times New Roman"/>
          <w:b/>
          <w:sz w:val="28"/>
        </w:rPr>
        <w:t xml:space="preserve"> 2026</w:t>
      </w:r>
      <w:r w:rsidR="00062E8A">
        <w:rPr>
          <w:rFonts w:ascii="Times New Roman" w:hAnsi="Times New Roman" w:cs="Times New Roman"/>
          <w:b/>
          <w:sz w:val="28"/>
        </w:rPr>
        <w:t xml:space="preserve"> г.</w:t>
      </w:r>
    </w:p>
    <w:p w14:paraId="5B9939AD" w14:textId="77777777" w:rsidR="00B86D7F" w:rsidRPr="00B86D7F" w:rsidRDefault="00B86D7F" w:rsidP="00062E8A">
      <w:pPr>
        <w:spacing w:after="0"/>
        <w:jc w:val="center"/>
        <w:rPr>
          <w:rFonts w:ascii="Times New Roman" w:hAnsi="Times New Roman" w:cs="Times New Roman"/>
          <w:b/>
          <w:sz w:val="14"/>
        </w:rPr>
      </w:pPr>
    </w:p>
    <w:tbl>
      <w:tblPr>
        <w:tblStyle w:val="a3"/>
        <w:tblW w:w="15876" w:type="dxa"/>
        <w:tblInd w:w="-572" w:type="dxa"/>
        <w:tblLook w:val="04A0" w:firstRow="1" w:lastRow="0" w:firstColumn="1" w:lastColumn="0" w:noHBand="0" w:noVBand="1"/>
      </w:tblPr>
      <w:tblGrid>
        <w:gridCol w:w="548"/>
        <w:gridCol w:w="4116"/>
        <w:gridCol w:w="1999"/>
        <w:gridCol w:w="5670"/>
        <w:gridCol w:w="3543"/>
      </w:tblGrid>
      <w:tr w:rsidR="00E528C9" w:rsidRPr="00E528C9" w14:paraId="2CC4CB8E" w14:textId="77777777" w:rsidTr="00784C9C">
        <w:tc>
          <w:tcPr>
            <w:tcW w:w="548" w:type="dxa"/>
            <w:shd w:val="clear" w:color="auto" w:fill="DEEAF6" w:themeFill="accent1" w:themeFillTint="33"/>
            <w:vAlign w:val="center"/>
          </w:tcPr>
          <w:p w14:paraId="6430D79B" w14:textId="77777777" w:rsidR="001670E9" w:rsidRPr="00E528C9" w:rsidRDefault="001670E9" w:rsidP="001670E9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528C9">
              <w:rPr>
                <w:rFonts w:ascii="Times New Roman" w:hAnsi="Times New Roman" w:cs="Times New Roman"/>
                <w:b/>
                <w:sz w:val="23"/>
                <w:szCs w:val="23"/>
              </w:rPr>
              <w:t>№ п/п</w:t>
            </w:r>
          </w:p>
        </w:tc>
        <w:tc>
          <w:tcPr>
            <w:tcW w:w="4116" w:type="dxa"/>
            <w:shd w:val="clear" w:color="auto" w:fill="DEEAF6" w:themeFill="accent1" w:themeFillTint="33"/>
            <w:vAlign w:val="center"/>
          </w:tcPr>
          <w:p w14:paraId="40CC3943" w14:textId="110419FD" w:rsidR="001670E9" w:rsidRPr="00E528C9" w:rsidRDefault="001670E9" w:rsidP="00120BA2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528C9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Наименование организации, контактная информация (в </w:t>
            </w:r>
            <w:proofErr w:type="spellStart"/>
            <w:r w:rsidRPr="00E528C9">
              <w:rPr>
                <w:rFonts w:ascii="Times New Roman" w:hAnsi="Times New Roman" w:cs="Times New Roman"/>
                <w:b/>
                <w:sz w:val="23"/>
                <w:szCs w:val="23"/>
              </w:rPr>
              <w:t>т.ч</w:t>
            </w:r>
            <w:proofErr w:type="spellEnd"/>
            <w:r w:rsidRPr="00E528C9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. почтовый индекс, адрес, телефон, сайт и </w:t>
            </w:r>
            <w:r w:rsidR="009F5F02" w:rsidRPr="00E528C9">
              <w:rPr>
                <w:rFonts w:ascii="Times New Roman" w:hAnsi="Times New Roman" w:cs="Times New Roman"/>
                <w:b/>
                <w:sz w:val="23"/>
                <w:szCs w:val="23"/>
                <w:lang w:val="en-US"/>
              </w:rPr>
              <w:t>email</w:t>
            </w:r>
          </w:p>
        </w:tc>
        <w:tc>
          <w:tcPr>
            <w:tcW w:w="1999" w:type="dxa"/>
            <w:shd w:val="clear" w:color="auto" w:fill="DEEAF6" w:themeFill="accent1" w:themeFillTint="33"/>
            <w:vAlign w:val="center"/>
          </w:tcPr>
          <w:p w14:paraId="75BDA504" w14:textId="77777777" w:rsidR="001670E9" w:rsidRPr="00E528C9" w:rsidRDefault="001670E9" w:rsidP="001670E9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528C9">
              <w:rPr>
                <w:rFonts w:ascii="Times New Roman" w:hAnsi="Times New Roman" w:cs="Times New Roman"/>
                <w:b/>
                <w:sz w:val="23"/>
                <w:szCs w:val="23"/>
              </w:rPr>
              <w:t>Участник</w:t>
            </w:r>
          </w:p>
          <w:p w14:paraId="077076F4" w14:textId="77777777" w:rsidR="001670E9" w:rsidRPr="00E528C9" w:rsidRDefault="001670E9" w:rsidP="001670E9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528C9">
              <w:rPr>
                <w:rFonts w:ascii="Times New Roman" w:hAnsi="Times New Roman" w:cs="Times New Roman"/>
                <w:b/>
                <w:sz w:val="23"/>
                <w:szCs w:val="23"/>
              </w:rPr>
              <w:t>(ФИО и должность)</w:t>
            </w:r>
          </w:p>
        </w:tc>
        <w:tc>
          <w:tcPr>
            <w:tcW w:w="5670" w:type="dxa"/>
            <w:shd w:val="clear" w:color="auto" w:fill="DEEAF6" w:themeFill="accent1" w:themeFillTint="33"/>
            <w:vAlign w:val="center"/>
          </w:tcPr>
          <w:p w14:paraId="009022B8" w14:textId="77777777" w:rsidR="001670E9" w:rsidRPr="00E528C9" w:rsidRDefault="001670E9" w:rsidP="001670E9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528C9">
              <w:rPr>
                <w:rFonts w:ascii="Times New Roman" w:hAnsi="Times New Roman" w:cs="Times New Roman"/>
                <w:b/>
                <w:sz w:val="23"/>
                <w:szCs w:val="23"/>
              </w:rPr>
              <w:t>Специализация</w:t>
            </w:r>
          </w:p>
        </w:tc>
        <w:tc>
          <w:tcPr>
            <w:tcW w:w="3543" w:type="dxa"/>
            <w:shd w:val="clear" w:color="auto" w:fill="DEEAF6" w:themeFill="accent1" w:themeFillTint="33"/>
            <w:vAlign w:val="center"/>
          </w:tcPr>
          <w:p w14:paraId="3490A989" w14:textId="77777777" w:rsidR="001670E9" w:rsidRPr="00E528C9" w:rsidRDefault="001670E9" w:rsidP="001670E9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528C9">
              <w:rPr>
                <w:rFonts w:ascii="Times New Roman" w:hAnsi="Times New Roman" w:cs="Times New Roman"/>
                <w:b/>
                <w:sz w:val="23"/>
                <w:szCs w:val="23"/>
              </w:rPr>
              <w:t>Интересы</w:t>
            </w:r>
          </w:p>
        </w:tc>
      </w:tr>
      <w:tr w:rsidR="00E1369A" w:rsidRPr="00E528C9" w14:paraId="0CA90272" w14:textId="77777777" w:rsidTr="00784C9C">
        <w:trPr>
          <w:trHeight w:val="1396"/>
        </w:trPr>
        <w:tc>
          <w:tcPr>
            <w:tcW w:w="548" w:type="dxa"/>
          </w:tcPr>
          <w:p w14:paraId="5B899E6B" w14:textId="77777777" w:rsidR="00E1369A" w:rsidRPr="00E528C9" w:rsidRDefault="00E1369A" w:rsidP="00E1369A">
            <w:pPr>
              <w:pStyle w:val="a5"/>
              <w:numPr>
                <w:ilvl w:val="0"/>
                <w:numId w:val="1"/>
              </w:numPr>
              <w:spacing w:after="0" w:line="240" w:lineRule="auto"/>
              <w:ind w:hanging="681"/>
              <w:jc w:val="center"/>
              <w:rPr>
                <w:rFonts w:ascii="Times New Roman" w:hAnsi="Times New Roman"/>
                <w:color w:val="FF0000"/>
                <w:sz w:val="23"/>
                <w:szCs w:val="23"/>
              </w:rPr>
            </w:pPr>
          </w:p>
        </w:tc>
        <w:tc>
          <w:tcPr>
            <w:tcW w:w="4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41958E" w14:textId="77777777" w:rsidR="00931018" w:rsidRDefault="00E1369A" w:rsidP="00E1369A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528C9">
              <w:rPr>
                <w:rFonts w:ascii="Times New Roman" w:hAnsi="Times New Roman" w:cs="Times New Roman"/>
                <w:sz w:val="23"/>
                <w:szCs w:val="23"/>
              </w:rPr>
              <w:t>«</w:t>
            </w:r>
            <w:r w:rsidRPr="00E528C9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Чайковский завод РТД» </w:t>
            </w:r>
          </w:p>
          <w:p w14:paraId="03778DE3" w14:textId="1F27645A" w:rsidR="00E1369A" w:rsidRPr="00E528C9" w:rsidRDefault="00E1369A" w:rsidP="00E1369A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528C9">
              <w:rPr>
                <w:rFonts w:ascii="Times New Roman" w:hAnsi="Times New Roman" w:cs="Times New Roman"/>
                <w:b/>
                <w:sz w:val="23"/>
                <w:szCs w:val="23"/>
              </w:rPr>
              <w:t>(АО «</w:t>
            </w:r>
            <w:proofErr w:type="spellStart"/>
            <w:r w:rsidRPr="00E528C9">
              <w:rPr>
                <w:rFonts w:ascii="Times New Roman" w:hAnsi="Times New Roman" w:cs="Times New Roman"/>
                <w:b/>
                <w:sz w:val="23"/>
                <w:szCs w:val="23"/>
              </w:rPr>
              <w:t>Чз</w:t>
            </w:r>
            <w:proofErr w:type="spellEnd"/>
            <w:r w:rsidRPr="00E528C9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РТД»)</w:t>
            </w:r>
          </w:p>
          <w:p w14:paraId="1C8AFB95" w14:textId="77777777" w:rsidR="00E1369A" w:rsidRPr="00E528C9" w:rsidRDefault="00E1369A" w:rsidP="00E1369A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1AE24CDC" w14:textId="77777777" w:rsidR="00E1369A" w:rsidRPr="00E528C9" w:rsidRDefault="00E1369A" w:rsidP="00E1369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528C9">
              <w:rPr>
                <w:rFonts w:ascii="Times New Roman" w:hAnsi="Times New Roman" w:cs="Times New Roman"/>
                <w:sz w:val="23"/>
                <w:szCs w:val="23"/>
              </w:rPr>
              <w:t>617742, Пермский край, г. Чайковский, территория АО «</w:t>
            </w:r>
            <w:proofErr w:type="spellStart"/>
            <w:r w:rsidRPr="00E528C9">
              <w:rPr>
                <w:rFonts w:ascii="Times New Roman" w:hAnsi="Times New Roman" w:cs="Times New Roman"/>
                <w:sz w:val="23"/>
                <w:szCs w:val="23"/>
              </w:rPr>
              <w:t>Уралоргсинтез</w:t>
            </w:r>
            <w:proofErr w:type="spellEnd"/>
            <w:r w:rsidRPr="00E528C9">
              <w:rPr>
                <w:rFonts w:ascii="Times New Roman" w:hAnsi="Times New Roman" w:cs="Times New Roman"/>
                <w:sz w:val="23"/>
                <w:szCs w:val="23"/>
              </w:rPr>
              <w:t>»</w:t>
            </w:r>
          </w:p>
          <w:p w14:paraId="76AB6391" w14:textId="77777777" w:rsidR="00E1369A" w:rsidRPr="00E528C9" w:rsidRDefault="00E1369A" w:rsidP="00E1369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2817B51A" w14:textId="77777777" w:rsidR="00E1369A" w:rsidRPr="00E528C9" w:rsidRDefault="00E1369A" w:rsidP="00E1369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528C9">
              <w:rPr>
                <w:rFonts w:ascii="Times New Roman" w:hAnsi="Times New Roman" w:cs="Times New Roman"/>
                <w:sz w:val="23"/>
                <w:szCs w:val="23"/>
              </w:rPr>
              <w:t>Телефон:</w:t>
            </w:r>
            <w:r w:rsidRPr="00E528C9">
              <w:rPr>
                <w:sz w:val="23"/>
                <w:szCs w:val="23"/>
              </w:rPr>
              <w:t xml:space="preserve"> +7</w:t>
            </w:r>
            <w:r w:rsidRPr="00E528C9">
              <w:rPr>
                <w:rFonts w:ascii="Times New Roman" w:hAnsi="Times New Roman" w:cs="Times New Roman"/>
                <w:sz w:val="23"/>
                <w:szCs w:val="23"/>
              </w:rPr>
              <w:t>(34241) 6-55-70</w:t>
            </w:r>
          </w:p>
          <w:p w14:paraId="308B7100" w14:textId="77777777" w:rsidR="00E1369A" w:rsidRPr="00E528C9" w:rsidRDefault="00E1369A" w:rsidP="00E1369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707ADC92" w14:textId="77777777" w:rsidR="00E1369A" w:rsidRPr="00E528C9" w:rsidRDefault="00E1369A" w:rsidP="00E1369A">
            <w:pPr>
              <w:jc w:val="center"/>
              <w:rPr>
                <w:rStyle w:val="a4"/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E528C9">
              <w:rPr>
                <w:rFonts w:ascii="Times New Roman" w:hAnsi="Times New Roman" w:cs="Times New Roman"/>
                <w:sz w:val="23"/>
                <w:szCs w:val="23"/>
              </w:rPr>
              <w:t xml:space="preserve">Электронный адрес:  mail@zavodrtd.ru                                               Сайт:   </w:t>
            </w:r>
            <w:hyperlink r:id="rId5" w:history="1">
              <w:r w:rsidRPr="00E528C9">
                <w:rPr>
                  <w:rStyle w:val="a4"/>
                  <w:rFonts w:ascii="Times New Roman" w:hAnsi="Times New Roman" w:cs="Times New Roman"/>
                  <w:color w:val="auto"/>
                  <w:sz w:val="23"/>
                  <w:szCs w:val="23"/>
                </w:rPr>
                <w:t>www.zavodrtd.ru</w:t>
              </w:r>
            </w:hyperlink>
          </w:p>
          <w:p w14:paraId="346CC97F" w14:textId="77777777" w:rsidR="00E1369A" w:rsidRPr="00E528C9" w:rsidRDefault="00E1369A" w:rsidP="00E1369A">
            <w:pPr>
              <w:jc w:val="center"/>
              <w:rPr>
                <w:rStyle w:val="a4"/>
                <w:rFonts w:ascii="Times New Roman" w:hAnsi="Times New Roman" w:cs="Times New Roman"/>
                <w:color w:val="auto"/>
                <w:sz w:val="23"/>
                <w:szCs w:val="23"/>
              </w:rPr>
            </w:pPr>
          </w:p>
          <w:p w14:paraId="498F5659" w14:textId="4C7ADBBC" w:rsidR="00E1369A" w:rsidRPr="00E528C9" w:rsidRDefault="00E1369A" w:rsidP="00E1369A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528C9">
              <w:rPr>
                <w:rFonts w:ascii="Times New Roman" w:hAnsi="Times New Roman" w:cs="Times New Roman"/>
                <w:noProof/>
                <w:sz w:val="23"/>
                <w:szCs w:val="23"/>
                <w:lang w:eastAsia="ru-RU"/>
              </w:rPr>
              <w:drawing>
                <wp:inline distT="0" distB="0" distL="0" distR="0" wp14:anchorId="204CA9E5" wp14:editId="6EC8306F">
                  <wp:extent cx="1819275" cy="317780"/>
                  <wp:effectExtent l="152400" t="152400" r="352425" b="36830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rightnessContrast bright="6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7249" cy="331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F06841" w14:textId="025E1012" w:rsidR="00E1369A" w:rsidRPr="00E528C9" w:rsidRDefault="00E1369A" w:rsidP="00E1369A">
            <w:pPr>
              <w:pStyle w:val="Standard"/>
              <w:spacing w:line="240" w:lineRule="auto"/>
              <w:rPr>
                <w:rFonts w:ascii="Times New Roman" w:hAnsi="Times New Roman" w:cs="Times New Roman"/>
                <w:color w:val="FF0000"/>
                <w:sz w:val="23"/>
                <w:szCs w:val="23"/>
              </w:rPr>
            </w:pPr>
            <w:r w:rsidRPr="00E528C9">
              <w:rPr>
                <w:rFonts w:ascii="Times New Roman" w:eastAsia="Calibri" w:hAnsi="Times New Roman" w:cs="Times New Roman"/>
                <w:sz w:val="23"/>
                <w:szCs w:val="23"/>
              </w:rPr>
              <w:t>Моряков Андрей Олегович – исполнительный директор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9B4573" w14:textId="77777777" w:rsidR="00E1369A" w:rsidRPr="00E528C9" w:rsidRDefault="00E1369A" w:rsidP="00E1369A">
            <w:pPr>
              <w:pStyle w:val="aa"/>
              <w:widowControl w:val="0"/>
              <w:ind w:left="144" w:right="136"/>
              <w:rPr>
                <w:rFonts w:ascii="Times New Roman" w:hAnsi="Times New Roman"/>
                <w:bCs/>
                <w:sz w:val="23"/>
                <w:szCs w:val="23"/>
              </w:rPr>
            </w:pPr>
            <w:r w:rsidRPr="00E528C9">
              <w:rPr>
                <w:rFonts w:ascii="Times New Roman" w:hAnsi="Times New Roman"/>
                <w:bCs/>
                <w:sz w:val="23"/>
                <w:szCs w:val="23"/>
              </w:rPr>
              <w:t xml:space="preserve">АО «Чайковский завод РТД» - предприятие полного цикла по изготовлению резиновых смесей и резинотехнических изделий. Работает на рынке с 1972 года.  Выпускаемая продукция используется в автомобильной, нефтедобывающей, </w:t>
            </w:r>
            <w:proofErr w:type="spellStart"/>
            <w:r w:rsidRPr="00E528C9">
              <w:rPr>
                <w:rFonts w:ascii="Times New Roman" w:hAnsi="Times New Roman"/>
                <w:bCs/>
                <w:sz w:val="23"/>
                <w:szCs w:val="23"/>
              </w:rPr>
              <w:t>нефтесервисной</w:t>
            </w:r>
            <w:proofErr w:type="spellEnd"/>
            <w:r w:rsidRPr="00E528C9">
              <w:rPr>
                <w:rFonts w:ascii="Times New Roman" w:hAnsi="Times New Roman"/>
                <w:bCs/>
                <w:sz w:val="23"/>
                <w:szCs w:val="23"/>
              </w:rPr>
              <w:t xml:space="preserve"> отраслях.  Предприятие является поставщиком ПАО «КАМАЗ», ООО «УАЗ», ООО «НАЗ», АО «Кардан», ПАО «Сургутнефтегаз».</w:t>
            </w:r>
          </w:p>
          <w:p w14:paraId="78C42E7C" w14:textId="77777777" w:rsidR="00E1369A" w:rsidRPr="00E528C9" w:rsidRDefault="00E1369A" w:rsidP="00E1369A">
            <w:pPr>
              <w:pStyle w:val="aa"/>
              <w:widowControl w:val="0"/>
              <w:ind w:left="144" w:right="136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19383692" w14:textId="77777777" w:rsidR="00E1369A" w:rsidRPr="00E528C9" w:rsidRDefault="00E1369A" w:rsidP="00E1369A">
            <w:pPr>
              <w:pStyle w:val="aa"/>
              <w:widowControl w:val="0"/>
              <w:ind w:left="144" w:right="136"/>
              <w:rPr>
                <w:rFonts w:ascii="Times New Roman" w:hAnsi="Times New Roman"/>
                <w:bCs/>
                <w:sz w:val="23"/>
                <w:szCs w:val="23"/>
              </w:rPr>
            </w:pPr>
            <w:r w:rsidRPr="00E528C9">
              <w:rPr>
                <w:rFonts w:ascii="Times New Roman" w:hAnsi="Times New Roman"/>
                <w:bCs/>
                <w:sz w:val="23"/>
                <w:szCs w:val="23"/>
              </w:rPr>
              <w:t>АО «Чайковский завод РТД» осуществляет свою деятельность в соответствии с требованиями ISО 9001:2015 и IATF 16949. Система менеджмента качества предприятия сертифицировано на соответствие требованиям международного стандарта IATF 16949.</w:t>
            </w:r>
          </w:p>
          <w:p w14:paraId="1C924BB1" w14:textId="77777777" w:rsidR="00E1369A" w:rsidRPr="00E528C9" w:rsidRDefault="00E1369A" w:rsidP="00E1369A">
            <w:pPr>
              <w:pStyle w:val="aa"/>
              <w:widowControl w:val="0"/>
              <w:ind w:left="144" w:right="136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336E982C" w14:textId="77777777" w:rsidR="00E1369A" w:rsidRPr="00E528C9" w:rsidRDefault="00E1369A" w:rsidP="00E1369A">
            <w:pPr>
              <w:pStyle w:val="aa"/>
              <w:widowControl w:val="0"/>
              <w:ind w:left="144" w:right="136"/>
              <w:rPr>
                <w:rFonts w:ascii="Times New Roman" w:hAnsi="Times New Roman"/>
                <w:bCs/>
                <w:sz w:val="23"/>
                <w:szCs w:val="23"/>
              </w:rPr>
            </w:pPr>
            <w:r w:rsidRPr="00E528C9">
              <w:rPr>
                <w:rFonts w:ascii="Times New Roman" w:hAnsi="Times New Roman"/>
                <w:bCs/>
                <w:sz w:val="23"/>
                <w:szCs w:val="23"/>
              </w:rPr>
              <w:t xml:space="preserve">Наши преимущества: </w:t>
            </w:r>
          </w:p>
          <w:p w14:paraId="34D0A5C7" w14:textId="77777777" w:rsidR="00E1369A" w:rsidRPr="00E528C9" w:rsidRDefault="00E1369A" w:rsidP="00E1369A">
            <w:pPr>
              <w:pStyle w:val="aa"/>
              <w:widowControl w:val="0"/>
              <w:ind w:left="144" w:right="136"/>
              <w:rPr>
                <w:rFonts w:ascii="Times New Roman" w:hAnsi="Times New Roman"/>
                <w:bCs/>
                <w:sz w:val="23"/>
                <w:szCs w:val="23"/>
              </w:rPr>
            </w:pPr>
            <w:r w:rsidRPr="00E528C9">
              <w:rPr>
                <w:rFonts w:ascii="Times New Roman" w:hAnsi="Times New Roman"/>
                <w:bCs/>
                <w:sz w:val="23"/>
                <w:szCs w:val="23"/>
              </w:rPr>
              <w:t xml:space="preserve"> - собственное производство, обеспеченное необходимыми ресурсами и площадями,</w:t>
            </w:r>
          </w:p>
          <w:p w14:paraId="43749C4F" w14:textId="77777777" w:rsidR="00E1369A" w:rsidRPr="00E528C9" w:rsidRDefault="00E1369A" w:rsidP="00E1369A">
            <w:pPr>
              <w:pStyle w:val="aa"/>
              <w:widowControl w:val="0"/>
              <w:ind w:left="144" w:right="136"/>
              <w:rPr>
                <w:rFonts w:ascii="Times New Roman" w:hAnsi="Times New Roman"/>
                <w:bCs/>
                <w:sz w:val="23"/>
                <w:szCs w:val="23"/>
              </w:rPr>
            </w:pPr>
            <w:r w:rsidRPr="00E528C9">
              <w:rPr>
                <w:rFonts w:ascii="Times New Roman" w:hAnsi="Times New Roman"/>
                <w:bCs/>
                <w:sz w:val="23"/>
                <w:szCs w:val="23"/>
              </w:rPr>
              <w:t xml:space="preserve"> - опыт разработки и внедрения новых видов продукции,</w:t>
            </w:r>
          </w:p>
          <w:p w14:paraId="6B9D5472" w14:textId="77777777" w:rsidR="00E1369A" w:rsidRPr="00E528C9" w:rsidRDefault="00E1369A" w:rsidP="00E1369A">
            <w:pPr>
              <w:pStyle w:val="aa"/>
              <w:widowControl w:val="0"/>
              <w:ind w:left="144" w:right="136"/>
              <w:rPr>
                <w:rFonts w:ascii="Times New Roman" w:hAnsi="Times New Roman"/>
                <w:bCs/>
                <w:sz w:val="23"/>
                <w:szCs w:val="23"/>
              </w:rPr>
            </w:pPr>
            <w:r w:rsidRPr="00E528C9">
              <w:rPr>
                <w:rFonts w:ascii="Times New Roman" w:hAnsi="Times New Roman"/>
                <w:bCs/>
                <w:sz w:val="23"/>
                <w:szCs w:val="23"/>
              </w:rPr>
              <w:t xml:space="preserve"> - удобное географическое расположение, которое дает преимущество в построении логистических потоков как в европейскую часть страны, так и на Урал, и в Сибирь.</w:t>
            </w:r>
          </w:p>
          <w:p w14:paraId="0DBD79C6" w14:textId="77777777" w:rsidR="00E1369A" w:rsidRPr="00E528C9" w:rsidRDefault="00E1369A" w:rsidP="00E1369A">
            <w:pPr>
              <w:pStyle w:val="aa"/>
              <w:widowControl w:val="0"/>
              <w:ind w:left="144" w:right="136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  <w:p w14:paraId="13DC49E0" w14:textId="297D5545" w:rsidR="00E1369A" w:rsidRPr="00E528C9" w:rsidRDefault="00E1369A" w:rsidP="00E1369A">
            <w:pPr>
              <w:pStyle w:val="Standard"/>
              <w:spacing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56B2F" w14:textId="77777777" w:rsidR="00E1369A" w:rsidRPr="00E528C9" w:rsidRDefault="00E1369A" w:rsidP="00E1369A">
            <w:pPr>
              <w:ind w:left="-40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E528C9">
              <w:rPr>
                <w:rFonts w:ascii="Times New Roman" w:eastAsia="Calibri" w:hAnsi="Times New Roman" w:cs="Times New Roman"/>
                <w:sz w:val="23"/>
                <w:szCs w:val="23"/>
              </w:rPr>
              <w:t>Целью участия в программе визита является установление прямых контактов с предприятиями химической промышленности, отраслей автомобилестроения и машиностроения, нефтегазового сектора для обсуждения перспективы взаимодействия:</w:t>
            </w:r>
          </w:p>
          <w:p w14:paraId="3A1DC424" w14:textId="77777777" w:rsidR="00E1369A" w:rsidRPr="00E528C9" w:rsidRDefault="00E1369A" w:rsidP="00E1369A">
            <w:pPr>
              <w:ind w:left="-40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E528C9">
              <w:rPr>
                <w:rFonts w:ascii="Times New Roman" w:eastAsia="Calibri" w:hAnsi="Times New Roman" w:cs="Times New Roman"/>
                <w:sz w:val="23"/>
                <w:szCs w:val="23"/>
              </w:rPr>
              <w:t>1.Посещение производственных предприятий;</w:t>
            </w:r>
          </w:p>
          <w:p w14:paraId="22FA594B" w14:textId="77777777" w:rsidR="00E1369A" w:rsidRPr="00E528C9" w:rsidRDefault="00E1369A" w:rsidP="00E1369A">
            <w:pPr>
              <w:ind w:left="-40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E528C9">
              <w:rPr>
                <w:rFonts w:ascii="Times New Roman" w:eastAsia="Calibri" w:hAnsi="Times New Roman" w:cs="Times New Roman"/>
                <w:sz w:val="23"/>
                <w:szCs w:val="23"/>
              </w:rPr>
              <w:t>2.Поиск потенциальных заказчиков и партнеров для сотрудничества по указанным направлениям;</w:t>
            </w:r>
          </w:p>
          <w:p w14:paraId="79405F45" w14:textId="77777777" w:rsidR="00E1369A" w:rsidRPr="00E528C9" w:rsidRDefault="00E1369A" w:rsidP="00E1369A">
            <w:pPr>
              <w:ind w:left="-40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E528C9">
              <w:rPr>
                <w:rFonts w:ascii="Times New Roman" w:eastAsia="Calibri" w:hAnsi="Times New Roman" w:cs="Times New Roman"/>
                <w:sz w:val="23"/>
                <w:szCs w:val="23"/>
              </w:rPr>
              <w:t>3.Развитие промышленной кооперации;</w:t>
            </w:r>
          </w:p>
          <w:p w14:paraId="3593CFC8" w14:textId="77777777" w:rsidR="00E1369A" w:rsidRPr="00E528C9" w:rsidRDefault="00E1369A" w:rsidP="00E1369A">
            <w:pPr>
              <w:ind w:left="-40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E528C9">
              <w:rPr>
                <w:rFonts w:ascii="Times New Roman" w:eastAsia="Calibri" w:hAnsi="Times New Roman" w:cs="Times New Roman"/>
                <w:sz w:val="23"/>
                <w:szCs w:val="23"/>
              </w:rPr>
              <w:t>4.Обмен опытом.</w:t>
            </w:r>
          </w:p>
          <w:p w14:paraId="0296ECEC" w14:textId="77777777" w:rsidR="00E1369A" w:rsidRPr="00E528C9" w:rsidRDefault="00E1369A" w:rsidP="00E1369A">
            <w:pPr>
              <w:ind w:left="-40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14:paraId="050ADC10" w14:textId="730BD53A" w:rsidR="00E1369A" w:rsidRPr="00E528C9" w:rsidRDefault="00E1369A" w:rsidP="00784C9C">
            <w:pPr>
              <w:pStyle w:val="Standard"/>
              <w:spacing w:line="240" w:lineRule="auto"/>
              <w:ind w:left="28"/>
              <w:rPr>
                <w:rFonts w:ascii="Times New Roman" w:hAnsi="Times New Roman" w:cs="Times New Roman"/>
                <w:sz w:val="23"/>
                <w:szCs w:val="23"/>
              </w:rPr>
            </w:pPr>
            <w:r w:rsidRPr="00E528C9">
              <w:rPr>
                <w:rFonts w:ascii="Times New Roman" w:hAnsi="Times New Roman" w:cs="Times New Roman"/>
                <w:sz w:val="23"/>
                <w:szCs w:val="23"/>
              </w:rPr>
              <w:t>Готовы к совместным проектам по разработке и выпуску новых видов резинотехнической продукции: резиновые смеси, сальники, манжеты, уплотнения, буферы, пыльники, амортизационные подушки и многое другое</w:t>
            </w:r>
          </w:p>
        </w:tc>
      </w:tr>
      <w:tr w:rsidR="00E528C9" w:rsidRPr="00E528C9" w14:paraId="2E08FEB4" w14:textId="77777777" w:rsidTr="00784C9C">
        <w:trPr>
          <w:trHeight w:val="5648"/>
        </w:trPr>
        <w:tc>
          <w:tcPr>
            <w:tcW w:w="548" w:type="dxa"/>
          </w:tcPr>
          <w:p w14:paraId="0F9C6A7C" w14:textId="77777777" w:rsidR="007A0077" w:rsidRPr="00E528C9" w:rsidRDefault="007A0077" w:rsidP="007A0077">
            <w:pPr>
              <w:pStyle w:val="a5"/>
              <w:numPr>
                <w:ilvl w:val="0"/>
                <w:numId w:val="1"/>
              </w:numPr>
              <w:spacing w:after="0" w:line="240" w:lineRule="auto"/>
              <w:ind w:hanging="681"/>
              <w:jc w:val="center"/>
              <w:rPr>
                <w:rFonts w:ascii="Times New Roman" w:hAnsi="Times New Roman"/>
                <w:color w:val="FF0000"/>
                <w:sz w:val="23"/>
                <w:szCs w:val="23"/>
              </w:rPr>
            </w:pPr>
          </w:p>
        </w:tc>
        <w:tc>
          <w:tcPr>
            <w:tcW w:w="411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623A10D" w14:textId="77777777" w:rsidR="00686140" w:rsidRPr="00B415E3" w:rsidRDefault="00686140" w:rsidP="00686140">
            <w:pPr>
              <w:widowControl w:val="0"/>
              <w:ind w:right="141"/>
              <w:jc w:val="center"/>
              <w:rPr>
                <w:rFonts w:ascii="Times New Roman" w:hAnsi="Times New Roman" w:cs="Times New Roman"/>
              </w:rPr>
            </w:pPr>
            <w:r w:rsidRPr="00B415E3">
              <w:rPr>
                <w:rFonts w:ascii="Times New Roman" w:eastAsia="Calibri" w:hAnsi="Times New Roman" w:cs="Times New Roman"/>
                <w:b/>
              </w:rPr>
              <w:t>ООО «Промышленная группа «ЛИНРОГ»</w:t>
            </w:r>
          </w:p>
          <w:p w14:paraId="3FE62838" w14:textId="77777777" w:rsidR="00686140" w:rsidRPr="00B415E3" w:rsidRDefault="00686140" w:rsidP="00686140">
            <w:pPr>
              <w:widowControl w:val="0"/>
              <w:ind w:right="141"/>
              <w:jc w:val="center"/>
              <w:rPr>
                <w:rFonts w:ascii="Times New Roman" w:hAnsi="Times New Roman" w:cs="Times New Roman"/>
                <w:b/>
              </w:rPr>
            </w:pPr>
          </w:p>
          <w:p w14:paraId="7BA1C488" w14:textId="32B7826B" w:rsidR="00686140" w:rsidRPr="00B415E3" w:rsidRDefault="00686140" w:rsidP="00686140">
            <w:pPr>
              <w:widowControl w:val="0"/>
              <w:ind w:right="141"/>
              <w:jc w:val="center"/>
              <w:rPr>
                <w:rFonts w:ascii="Times New Roman" w:hAnsi="Times New Roman" w:cs="Times New Roman"/>
              </w:rPr>
            </w:pPr>
            <w:r w:rsidRPr="00B415E3">
              <w:rPr>
                <w:rFonts w:ascii="Times New Roman" w:eastAsia="Calibri" w:hAnsi="Times New Roman" w:cs="Times New Roman"/>
              </w:rPr>
              <w:t xml:space="preserve">618900, Пермский край, </w:t>
            </w:r>
            <w:r w:rsidRPr="00B415E3">
              <w:rPr>
                <w:rFonts w:ascii="Times New Roman" w:eastAsia="Calibri" w:hAnsi="Times New Roman" w:cs="Times New Roman"/>
              </w:rPr>
              <w:br/>
              <w:t>г. Лысьва, ул. Металлистов, 1</w:t>
            </w:r>
          </w:p>
          <w:p w14:paraId="1ED788C3" w14:textId="77777777" w:rsidR="00D50BA9" w:rsidRPr="00B415E3" w:rsidRDefault="00D50BA9" w:rsidP="00D50BA9">
            <w:pPr>
              <w:widowControl w:val="0"/>
              <w:ind w:right="141"/>
              <w:jc w:val="center"/>
              <w:rPr>
                <w:rFonts w:ascii="Times New Roman" w:hAnsi="Times New Roman" w:cs="Times New Roman"/>
              </w:rPr>
            </w:pPr>
            <w:r w:rsidRPr="00B415E3">
              <w:rPr>
                <w:rFonts w:ascii="Times New Roman" w:eastAsia="Calibri" w:hAnsi="Times New Roman" w:cs="Times New Roman"/>
              </w:rPr>
              <w:t xml:space="preserve">Сайт: </w:t>
            </w:r>
            <w:hyperlink r:id="rId8">
              <w:r w:rsidRPr="00B415E3">
                <w:rPr>
                  <w:rFonts w:ascii="Times New Roman" w:eastAsia="Calibri" w:hAnsi="Times New Roman" w:cs="Times New Roman"/>
                  <w:lang w:val="en-US"/>
                </w:rPr>
                <w:t>www</w:t>
              </w:r>
              <w:r w:rsidRPr="00B415E3">
                <w:rPr>
                  <w:rFonts w:ascii="Times New Roman" w:eastAsia="Calibri" w:hAnsi="Times New Roman" w:cs="Times New Roman"/>
                </w:rPr>
                <w:t>.</w:t>
              </w:r>
              <w:proofErr w:type="spellStart"/>
              <w:r w:rsidRPr="00B415E3">
                <w:rPr>
                  <w:rFonts w:ascii="Times New Roman" w:eastAsia="Calibri" w:hAnsi="Times New Roman" w:cs="Times New Roman"/>
                  <w:lang w:val="en-US"/>
                </w:rPr>
                <w:t>linrog</w:t>
              </w:r>
              <w:proofErr w:type="spellEnd"/>
              <w:r w:rsidRPr="00B415E3">
                <w:rPr>
                  <w:rFonts w:ascii="Times New Roman" w:eastAsia="Calibri" w:hAnsi="Times New Roman" w:cs="Times New Roman"/>
                </w:rPr>
                <w:t>.</w:t>
              </w:r>
              <w:proofErr w:type="spellStart"/>
              <w:r w:rsidRPr="00B415E3">
                <w:rPr>
                  <w:rFonts w:ascii="Times New Roman" w:eastAsia="Calibri" w:hAnsi="Times New Roman" w:cs="Times New Roman"/>
                  <w:lang w:val="en-US"/>
                </w:rPr>
                <w:t>ru</w:t>
              </w:r>
              <w:proofErr w:type="spellEnd"/>
            </w:hyperlink>
          </w:p>
          <w:p w14:paraId="1DBCD52E" w14:textId="77777777" w:rsidR="00D50BA9" w:rsidRPr="00D50BA9" w:rsidRDefault="00D50BA9" w:rsidP="00D50BA9">
            <w:pPr>
              <w:widowControl w:val="0"/>
              <w:ind w:right="141"/>
              <w:jc w:val="center"/>
              <w:rPr>
                <w:rFonts w:ascii="Times New Roman" w:eastAsia="Calibri" w:hAnsi="Times New Roman" w:cs="Times New Roman"/>
              </w:rPr>
            </w:pPr>
            <w:r w:rsidRPr="00B415E3">
              <w:rPr>
                <w:rFonts w:ascii="Times New Roman" w:eastAsia="Calibri" w:hAnsi="Times New Roman" w:cs="Times New Roman"/>
                <w:lang w:val="en-US"/>
              </w:rPr>
              <w:t>E</w:t>
            </w:r>
            <w:r w:rsidRPr="00D50BA9">
              <w:rPr>
                <w:rFonts w:ascii="Times New Roman" w:eastAsia="Calibri" w:hAnsi="Times New Roman" w:cs="Times New Roman"/>
              </w:rPr>
              <w:t>-</w:t>
            </w:r>
            <w:r w:rsidRPr="00B415E3">
              <w:rPr>
                <w:rFonts w:ascii="Times New Roman" w:eastAsia="Calibri" w:hAnsi="Times New Roman" w:cs="Times New Roman"/>
                <w:lang w:val="en-US"/>
              </w:rPr>
              <w:t>mail</w:t>
            </w:r>
            <w:r w:rsidRPr="00D50BA9">
              <w:rPr>
                <w:rFonts w:ascii="Times New Roman" w:eastAsia="Calibri" w:hAnsi="Times New Roman" w:cs="Times New Roman"/>
              </w:rPr>
              <w:t xml:space="preserve">: </w:t>
            </w:r>
            <w:hyperlink r:id="rId9">
              <w:r w:rsidRPr="00B415E3">
                <w:rPr>
                  <w:rFonts w:ascii="Times New Roman" w:eastAsia="Calibri" w:hAnsi="Times New Roman" w:cs="Times New Roman"/>
                  <w:lang w:val="en-US"/>
                </w:rPr>
                <w:t>info</w:t>
              </w:r>
              <w:r w:rsidRPr="00D50BA9">
                <w:rPr>
                  <w:rFonts w:ascii="Times New Roman" w:eastAsia="Calibri" w:hAnsi="Times New Roman" w:cs="Times New Roman"/>
                </w:rPr>
                <w:t>@</w:t>
              </w:r>
              <w:proofErr w:type="spellStart"/>
              <w:r w:rsidRPr="00B415E3">
                <w:rPr>
                  <w:rFonts w:ascii="Times New Roman" w:eastAsia="Calibri" w:hAnsi="Times New Roman" w:cs="Times New Roman"/>
                  <w:lang w:val="en-US"/>
                </w:rPr>
                <w:t>linrog</w:t>
              </w:r>
              <w:proofErr w:type="spellEnd"/>
              <w:r w:rsidRPr="00D50BA9">
                <w:rPr>
                  <w:rFonts w:ascii="Times New Roman" w:eastAsia="Calibri" w:hAnsi="Times New Roman" w:cs="Times New Roman"/>
                </w:rPr>
                <w:t>.</w:t>
              </w:r>
              <w:proofErr w:type="spellStart"/>
              <w:r w:rsidRPr="00B415E3">
                <w:rPr>
                  <w:rFonts w:ascii="Times New Roman" w:eastAsia="Calibri" w:hAnsi="Times New Roman" w:cs="Times New Roman"/>
                  <w:lang w:val="en-US"/>
                </w:rPr>
                <w:t>ru</w:t>
              </w:r>
              <w:proofErr w:type="spellEnd"/>
            </w:hyperlink>
          </w:p>
          <w:p w14:paraId="366C2238" w14:textId="77777777" w:rsidR="00D50BA9" w:rsidRPr="00827E1B" w:rsidRDefault="00D50BA9" w:rsidP="00D50BA9">
            <w:pPr>
              <w:widowControl w:val="0"/>
              <w:ind w:right="141"/>
              <w:jc w:val="center"/>
              <w:rPr>
                <w:rFonts w:ascii="Times New Roman" w:eastAsia="Calibri" w:hAnsi="Times New Roman" w:cs="Times New Roman"/>
              </w:rPr>
            </w:pPr>
            <w:r w:rsidRPr="00B415E3">
              <w:rPr>
                <w:rFonts w:ascii="Times New Roman" w:eastAsia="Calibri" w:hAnsi="Times New Roman" w:cs="Times New Roman"/>
              </w:rPr>
              <w:t>Тел</w:t>
            </w:r>
            <w:r w:rsidRPr="00827E1B">
              <w:rPr>
                <w:rFonts w:ascii="Times New Roman" w:eastAsia="Calibri" w:hAnsi="Times New Roman" w:cs="Times New Roman"/>
              </w:rPr>
              <w:t>.: +</w:t>
            </w:r>
            <w:r w:rsidRPr="00827E1B">
              <w:rPr>
                <w:rFonts w:ascii="Times New Roman" w:hAnsi="Times New Roman" w:cs="Times New Roman"/>
              </w:rPr>
              <w:t>7 34 249 30</w:t>
            </w:r>
            <w:r w:rsidRPr="00D50BA9">
              <w:rPr>
                <w:rFonts w:ascii="Times New Roman" w:hAnsi="Times New Roman" w:cs="Times New Roman"/>
                <w:lang w:val="en-US"/>
              </w:rPr>
              <w:t> </w:t>
            </w:r>
            <w:r w:rsidRPr="00827E1B">
              <w:rPr>
                <w:rFonts w:ascii="Times New Roman" w:hAnsi="Times New Roman" w:cs="Times New Roman"/>
              </w:rPr>
              <w:t>751</w:t>
            </w:r>
          </w:p>
          <w:p w14:paraId="3CB4ABA4" w14:textId="77777777" w:rsidR="00686140" w:rsidRDefault="00686140" w:rsidP="00686140">
            <w:pPr>
              <w:pStyle w:val="aa"/>
              <w:widowControl w:val="0"/>
              <w:ind w:left="144" w:right="136"/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  <w:p w14:paraId="5E16BBA8" w14:textId="77777777" w:rsidR="00686140" w:rsidRPr="0000470E" w:rsidRDefault="00686140" w:rsidP="00D50BA9">
            <w:pPr>
              <w:pStyle w:val="aa"/>
              <w:widowControl w:val="0"/>
              <w:jc w:val="center"/>
              <w:rPr>
                <w:rFonts w:ascii="Times New Roman" w:hAnsi="Times New Roman"/>
                <w:b/>
                <w:bCs/>
                <w:sz w:val="23"/>
                <w:szCs w:val="23"/>
                <w:u w:val="single"/>
              </w:rPr>
            </w:pPr>
            <w:r w:rsidRPr="0000470E">
              <w:rPr>
                <w:rFonts w:ascii="Times New Roman" w:hAnsi="Times New Roman"/>
                <w:b/>
                <w:bCs/>
                <w:sz w:val="23"/>
                <w:szCs w:val="23"/>
                <w:u w:val="single"/>
              </w:rPr>
              <w:t>АО «Лысьвенский завод эмалированной посуды»</w:t>
            </w:r>
          </w:p>
          <w:p w14:paraId="063B326F" w14:textId="77777777" w:rsidR="0000470E" w:rsidRPr="0000470E" w:rsidRDefault="00686140" w:rsidP="00686140">
            <w:pPr>
              <w:pStyle w:val="aa"/>
              <w:widowControl w:val="0"/>
              <w:ind w:left="144" w:right="136"/>
              <w:jc w:val="center"/>
              <w:rPr>
                <w:rFonts w:ascii="Times New Roman" w:hAnsi="Times New Roman"/>
                <w:b/>
                <w:bCs/>
                <w:sz w:val="23"/>
                <w:szCs w:val="23"/>
                <w:u w:val="single"/>
              </w:rPr>
            </w:pPr>
            <w:r w:rsidRPr="0000470E">
              <w:rPr>
                <w:rFonts w:ascii="Times New Roman" w:hAnsi="Times New Roman"/>
                <w:b/>
                <w:bCs/>
                <w:sz w:val="23"/>
                <w:szCs w:val="23"/>
                <w:u w:val="single"/>
              </w:rPr>
              <w:t xml:space="preserve"> (АО «ЛЗЭП») </w:t>
            </w:r>
          </w:p>
          <w:p w14:paraId="7A297962" w14:textId="1A13D766" w:rsidR="00686140" w:rsidRPr="00E528C9" w:rsidRDefault="00686140" w:rsidP="00686140">
            <w:pPr>
              <w:pStyle w:val="aa"/>
              <w:widowControl w:val="0"/>
              <w:ind w:left="144" w:right="136"/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sz w:val="23"/>
                <w:szCs w:val="23"/>
              </w:rPr>
              <w:t>– входит в Промышленную группу «ЛИНРОГ»</w:t>
            </w:r>
          </w:p>
          <w:p w14:paraId="079A8AFC" w14:textId="77777777" w:rsidR="00686140" w:rsidRPr="00686140" w:rsidRDefault="00686140" w:rsidP="00686140">
            <w:pPr>
              <w:widowControl w:val="0"/>
              <w:ind w:right="141"/>
              <w:jc w:val="center"/>
              <w:rPr>
                <w:rFonts w:ascii="Times New Roman" w:eastAsia="Calibri" w:hAnsi="Times New Roman" w:cs="Times New Roman"/>
              </w:rPr>
            </w:pPr>
          </w:p>
          <w:p w14:paraId="06480F71" w14:textId="71232D52" w:rsidR="00686140" w:rsidRPr="00827E1B" w:rsidRDefault="00D50BA9" w:rsidP="00686140">
            <w:pPr>
              <w:widowControl w:val="0"/>
              <w:ind w:right="14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Сайт: </w:t>
            </w:r>
            <w:hyperlink r:id="rId10" w:history="1">
              <w:r w:rsidRPr="00C92F71">
                <w:rPr>
                  <w:rStyle w:val="a4"/>
                  <w:rFonts w:ascii="Times New Roman" w:hAnsi="Times New Roman" w:cs="Times New Roman"/>
                  <w:lang w:val="en-US"/>
                </w:rPr>
                <w:t>www</w:t>
              </w:r>
              <w:r w:rsidRPr="00C92F71">
                <w:rPr>
                  <w:rStyle w:val="a4"/>
                  <w:rFonts w:ascii="Times New Roman" w:hAnsi="Times New Roman" w:cs="Times New Roman"/>
                </w:rPr>
                <w:t>.lpec.ru</w:t>
              </w:r>
            </w:hyperlink>
          </w:p>
          <w:p w14:paraId="6D8E882A" w14:textId="7E11BDEC" w:rsidR="00D50BA9" w:rsidRPr="00827E1B" w:rsidRDefault="00D50BA9" w:rsidP="00686140">
            <w:pPr>
              <w:widowControl w:val="0"/>
              <w:ind w:right="14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E</w:t>
            </w:r>
            <w:r w:rsidRPr="00827E1B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lang w:val="en-US"/>
              </w:rPr>
              <w:t>mail</w:t>
            </w:r>
            <w:r w:rsidRPr="00827E1B">
              <w:rPr>
                <w:rFonts w:ascii="Times New Roman" w:hAnsi="Times New Roman" w:cs="Times New Roman"/>
              </w:rPr>
              <w:t xml:space="preserve">: </w:t>
            </w:r>
            <w:r w:rsidRPr="00D50BA9">
              <w:rPr>
                <w:rFonts w:ascii="Times New Roman" w:hAnsi="Times New Roman" w:cs="Times New Roman"/>
                <w:lang w:val="en-US"/>
              </w:rPr>
              <w:t>info</w:t>
            </w:r>
            <w:r w:rsidRPr="00827E1B">
              <w:rPr>
                <w:rFonts w:ascii="Times New Roman" w:hAnsi="Times New Roman" w:cs="Times New Roman"/>
              </w:rPr>
              <w:t>@</w:t>
            </w:r>
            <w:proofErr w:type="spellStart"/>
            <w:r w:rsidRPr="00D50BA9">
              <w:rPr>
                <w:rFonts w:ascii="Times New Roman" w:hAnsi="Times New Roman" w:cs="Times New Roman"/>
                <w:lang w:val="en-US"/>
              </w:rPr>
              <w:t>lpec</w:t>
            </w:r>
            <w:proofErr w:type="spellEnd"/>
            <w:r w:rsidRPr="00827E1B">
              <w:rPr>
                <w:rFonts w:ascii="Times New Roman" w:hAnsi="Times New Roman" w:cs="Times New Roman"/>
              </w:rPr>
              <w:t>.</w:t>
            </w:r>
            <w:proofErr w:type="spellStart"/>
            <w:r w:rsidRPr="00D50BA9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  <w:p w14:paraId="08CD15F0" w14:textId="09A0993B" w:rsidR="00D50BA9" w:rsidRPr="00D50BA9" w:rsidRDefault="00D50BA9" w:rsidP="00686140">
            <w:pPr>
              <w:widowControl w:val="0"/>
              <w:ind w:right="14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Тел: </w:t>
            </w:r>
            <w:r w:rsidRPr="00D50BA9">
              <w:rPr>
                <w:rFonts w:ascii="Times New Roman" w:hAnsi="Times New Roman" w:cs="Times New Roman"/>
              </w:rPr>
              <w:t>+7 34249 30624</w:t>
            </w:r>
          </w:p>
          <w:p w14:paraId="7EADCB1E" w14:textId="33DB8E41" w:rsidR="007A0077" w:rsidRPr="00D50BA9" w:rsidRDefault="00686140" w:rsidP="00D50BA9">
            <w:pPr>
              <w:pStyle w:val="aa"/>
              <w:widowControl w:val="0"/>
              <w:ind w:left="144" w:right="136"/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B415E3">
              <w:rPr>
                <w:noProof/>
              </w:rPr>
              <w:drawing>
                <wp:inline distT="0" distB="0" distL="0" distR="0" wp14:anchorId="49EBEFE9" wp14:editId="45FA615D">
                  <wp:extent cx="1704975" cy="961965"/>
                  <wp:effectExtent l="0" t="0" r="0" b="0"/>
                  <wp:docPr id="1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662" cy="964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C564751" w14:textId="254D1F0A" w:rsidR="007A0077" w:rsidRPr="00E528C9" w:rsidRDefault="007A0077" w:rsidP="007A0077">
            <w:pPr>
              <w:pStyle w:val="Standard"/>
              <w:spacing w:line="240" w:lineRule="auto"/>
              <w:rPr>
                <w:rFonts w:ascii="Times New Roman" w:hAnsi="Times New Roman" w:cs="Times New Roman"/>
                <w:color w:val="FF0000"/>
                <w:sz w:val="23"/>
                <w:szCs w:val="23"/>
                <w:highlight w:val="yellow"/>
              </w:rPr>
            </w:pPr>
            <w:proofErr w:type="spellStart"/>
            <w:r w:rsidRPr="00E528C9">
              <w:rPr>
                <w:rFonts w:ascii="Times New Roman" w:eastAsia="Calibri" w:hAnsi="Times New Roman" w:cs="Times New Roman"/>
                <w:sz w:val="23"/>
                <w:szCs w:val="23"/>
              </w:rPr>
              <w:t>Щигарев</w:t>
            </w:r>
            <w:proofErr w:type="spellEnd"/>
            <w:r w:rsidRPr="00E528C9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Антон Александрович – директор </w:t>
            </w:r>
            <w:r w:rsidR="00D50BA9" w:rsidRPr="00D50BA9">
              <w:rPr>
                <w:rFonts w:ascii="Times New Roman" w:eastAsia="Calibri" w:hAnsi="Times New Roman" w:cs="Times New Roman"/>
                <w:sz w:val="23"/>
                <w:szCs w:val="23"/>
              </w:rPr>
              <w:t>АО «ЛЗЭП»</w:t>
            </w:r>
          </w:p>
        </w:tc>
        <w:tc>
          <w:tcPr>
            <w:tcW w:w="5670" w:type="dxa"/>
          </w:tcPr>
          <w:p w14:paraId="0D0F9729" w14:textId="77777777" w:rsidR="00D50BA9" w:rsidRPr="00B415E3" w:rsidRDefault="00D50BA9" w:rsidP="00D50BA9">
            <w:pPr>
              <w:pStyle w:val="aa"/>
              <w:widowControl w:val="0"/>
              <w:ind w:left="144" w:right="136"/>
              <w:jc w:val="both"/>
              <w:rPr>
                <w:rFonts w:ascii="Times New Roman" w:hAnsi="Times New Roman"/>
                <w:b/>
                <w:bCs/>
              </w:rPr>
            </w:pPr>
            <w:r w:rsidRPr="00B415E3">
              <w:rPr>
                <w:rFonts w:ascii="Times New Roman" w:hAnsi="Times New Roman"/>
                <w:b/>
                <w:bCs/>
              </w:rPr>
              <w:t>Услуги и продукция предприятий промышленной группы «</w:t>
            </w:r>
            <w:proofErr w:type="spellStart"/>
            <w:r w:rsidRPr="00B415E3">
              <w:rPr>
                <w:rFonts w:ascii="Times New Roman" w:hAnsi="Times New Roman"/>
                <w:b/>
                <w:bCs/>
              </w:rPr>
              <w:t>Линрог</w:t>
            </w:r>
            <w:proofErr w:type="spellEnd"/>
            <w:r w:rsidRPr="00B415E3">
              <w:rPr>
                <w:rFonts w:ascii="Times New Roman" w:hAnsi="Times New Roman"/>
                <w:b/>
                <w:bCs/>
              </w:rPr>
              <w:t>»:</w:t>
            </w:r>
          </w:p>
          <w:p w14:paraId="318A755D" w14:textId="77777777" w:rsidR="007A0077" w:rsidRPr="00E528C9" w:rsidRDefault="007A0077" w:rsidP="007A0077">
            <w:pPr>
              <w:pStyle w:val="aa"/>
              <w:widowControl w:val="0"/>
              <w:ind w:left="144" w:right="136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E528C9">
              <w:rPr>
                <w:rFonts w:ascii="Times New Roman" w:hAnsi="Times New Roman"/>
                <w:b/>
                <w:bCs/>
                <w:sz w:val="23"/>
                <w:szCs w:val="23"/>
              </w:rPr>
              <w:t xml:space="preserve">Лысьвенский завод эмалированной посуды (АО «ЛЗЭП») </w:t>
            </w:r>
            <w:r w:rsidRPr="00E528C9">
              <w:rPr>
                <w:rFonts w:ascii="Times New Roman" w:eastAsia="Calibri" w:hAnsi="Times New Roman"/>
                <w:b/>
                <w:sz w:val="23"/>
                <w:szCs w:val="23"/>
              </w:rPr>
              <w:t>производит:</w:t>
            </w:r>
          </w:p>
          <w:p w14:paraId="27C52C0E" w14:textId="77777777" w:rsidR="007A0077" w:rsidRPr="00E528C9" w:rsidRDefault="007A0077" w:rsidP="00784C9C">
            <w:pPr>
              <w:pStyle w:val="aa"/>
              <w:widowControl w:val="0"/>
              <w:numPr>
                <w:ilvl w:val="0"/>
                <w:numId w:val="7"/>
              </w:numPr>
              <w:suppressAutoHyphens/>
              <w:ind w:left="217" w:right="136" w:hanging="217"/>
              <w:jc w:val="both"/>
              <w:rPr>
                <w:sz w:val="23"/>
                <w:szCs w:val="23"/>
              </w:rPr>
            </w:pPr>
            <w:r w:rsidRPr="00E528C9">
              <w:rPr>
                <w:rFonts w:ascii="Times New Roman" w:eastAsia="Calibri" w:hAnsi="Times New Roman"/>
                <w:sz w:val="23"/>
                <w:szCs w:val="23"/>
              </w:rPr>
              <w:t>стальную эмалированную посуду и изделия хозяйственного назначения;</w:t>
            </w:r>
          </w:p>
          <w:p w14:paraId="5237E290" w14:textId="77777777" w:rsidR="007A0077" w:rsidRPr="00E528C9" w:rsidRDefault="007A0077" w:rsidP="00784C9C">
            <w:pPr>
              <w:pStyle w:val="aa"/>
              <w:widowControl w:val="0"/>
              <w:numPr>
                <w:ilvl w:val="0"/>
                <w:numId w:val="7"/>
              </w:numPr>
              <w:suppressAutoHyphens/>
              <w:ind w:left="217" w:right="136" w:hanging="217"/>
              <w:jc w:val="both"/>
              <w:rPr>
                <w:sz w:val="23"/>
                <w:szCs w:val="23"/>
              </w:rPr>
            </w:pPr>
            <w:r w:rsidRPr="00E528C9">
              <w:rPr>
                <w:rFonts w:ascii="Times New Roman" w:hAnsi="Times New Roman"/>
                <w:bCs/>
                <w:sz w:val="23"/>
                <w:szCs w:val="23"/>
              </w:rPr>
              <w:t xml:space="preserve">фурнитуру пластмассовую, </w:t>
            </w:r>
          </w:p>
          <w:p w14:paraId="44FB811C" w14:textId="77777777" w:rsidR="007A0077" w:rsidRPr="00E528C9" w:rsidRDefault="007A0077" w:rsidP="00784C9C">
            <w:pPr>
              <w:pStyle w:val="aa"/>
              <w:widowControl w:val="0"/>
              <w:numPr>
                <w:ilvl w:val="0"/>
                <w:numId w:val="7"/>
              </w:numPr>
              <w:suppressAutoHyphens/>
              <w:ind w:left="217" w:right="136" w:hanging="217"/>
              <w:jc w:val="both"/>
              <w:rPr>
                <w:sz w:val="23"/>
                <w:szCs w:val="23"/>
              </w:rPr>
            </w:pPr>
            <w:r w:rsidRPr="00E528C9">
              <w:rPr>
                <w:rFonts w:ascii="Times New Roman" w:hAnsi="Times New Roman"/>
                <w:bCs/>
                <w:sz w:val="23"/>
                <w:szCs w:val="23"/>
              </w:rPr>
              <w:t>мойки стальные эмалированные,</w:t>
            </w:r>
          </w:p>
          <w:p w14:paraId="48B2B9F2" w14:textId="77777777" w:rsidR="00D50BA9" w:rsidRPr="00D50BA9" w:rsidRDefault="007A0077" w:rsidP="00784C9C">
            <w:pPr>
              <w:pStyle w:val="aa"/>
              <w:widowControl w:val="0"/>
              <w:numPr>
                <w:ilvl w:val="0"/>
                <w:numId w:val="6"/>
              </w:numPr>
              <w:suppressAutoHyphens/>
              <w:ind w:left="185" w:right="136" w:hanging="185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784C9C">
              <w:rPr>
                <w:rFonts w:ascii="Times New Roman" w:eastAsia="Calibri" w:hAnsi="Times New Roman"/>
                <w:sz w:val="23"/>
                <w:szCs w:val="23"/>
              </w:rPr>
              <w:t xml:space="preserve">оказывает услуги по эмалированию металла. </w:t>
            </w:r>
          </w:p>
          <w:p w14:paraId="0B944532" w14:textId="4A246489" w:rsidR="00D50BA9" w:rsidRPr="00B415E3" w:rsidRDefault="00D50BA9" w:rsidP="00D50BA9">
            <w:pPr>
              <w:pStyle w:val="aa"/>
              <w:widowControl w:val="0"/>
              <w:ind w:left="144" w:right="136"/>
              <w:jc w:val="both"/>
            </w:pPr>
            <w:r>
              <w:rPr>
                <w:rFonts w:ascii="Times New Roman" w:hAnsi="Times New Roman"/>
                <w:b/>
                <w:sz w:val="23"/>
                <w:szCs w:val="23"/>
              </w:rPr>
              <w:t xml:space="preserve"> </w:t>
            </w:r>
            <w:r w:rsidRPr="00B415E3">
              <w:rPr>
                <w:rFonts w:ascii="Times New Roman" w:hAnsi="Times New Roman"/>
                <w:b/>
                <w:bCs/>
              </w:rPr>
              <w:t>Лысьвенский завод бытовой техники (ООО «ЛЗБТ»), производство:</w:t>
            </w:r>
          </w:p>
          <w:p w14:paraId="522F3F31" w14:textId="77777777" w:rsidR="00D50BA9" w:rsidRPr="00B415E3" w:rsidRDefault="00D50BA9" w:rsidP="00D50BA9">
            <w:pPr>
              <w:pStyle w:val="aa"/>
              <w:widowControl w:val="0"/>
              <w:numPr>
                <w:ilvl w:val="0"/>
                <w:numId w:val="17"/>
              </w:numPr>
              <w:suppressAutoHyphens/>
              <w:ind w:left="185" w:right="136" w:hanging="185"/>
              <w:jc w:val="both"/>
            </w:pPr>
            <w:r w:rsidRPr="00B415E3">
              <w:rPr>
                <w:rFonts w:ascii="Times New Roman" w:eastAsia="Calibri" w:hAnsi="Times New Roman"/>
              </w:rPr>
              <w:t>бытовых напольных плит:</w:t>
            </w:r>
            <w:r w:rsidRPr="00B415E3">
              <w:rPr>
                <w:rFonts w:ascii="Times New Roman" w:hAnsi="Times New Roman"/>
              </w:rPr>
              <w:t xml:space="preserve"> электрических, газовых, комбинированных;</w:t>
            </w:r>
          </w:p>
          <w:p w14:paraId="79982532" w14:textId="77777777" w:rsidR="00D50BA9" w:rsidRPr="00B415E3" w:rsidRDefault="00D50BA9" w:rsidP="00D50BA9">
            <w:pPr>
              <w:pStyle w:val="aa"/>
              <w:widowControl w:val="0"/>
              <w:numPr>
                <w:ilvl w:val="0"/>
                <w:numId w:val="17"/>
              </w:numPr>
              <w:suppressAutoHyphens/>
              <w:ind w:left="185" w:right="136" w:hanging="185"/>
              <w:jc w:val="both"/>
            </w:pPr>
            <w:r w:rsidRPr="00B415E3">
              <w:rPr>
                <w:rFonts w:ascii="Times New Roman" w:hAnsi="Times New Roman"/>
              </w:rPr>
              <w:t>встраиваемых варочных поверхностей: электрических, газовых; электрических духовых шкафов.</w:t>
            </w:r>
          </w:p>
          <w:p w14:paraId="5CD7ECAB" w14:textId="77777777" w:rsidR="00D50BA9" w:rsidRPr="00B415E3" w:rsidRDefault="00D50BA9" w:rsidP="00D50BA9">
            <w:pPr>
              <w:pStyle w:val="aa"/>
              <w:widowControl w:val="0"/>
              <w:ind w:left="144" w:right="136"/>
              <w:jc w:val="both"/>
              <w:rPr>
                <w:rFonts w:ascii="Times New Roman" w:hAnsi="Times New Roman"/>
                <w:b/>
                <w:bCs/>
              </w:rPr>
            </w:pPr>
            <w:r w:rsidRPr="00B415E3">
              <w:rPr>
                <w:rFonts w:ascii="Times New Roman" w:hAnsi="Times New Roman"/>
                <w:b/>
                <w:bCs/>
              </w:rPr>
              <w:t>Лысьвенский завод металлоизделий (ООО «ЛЗМИ»), производство:</w:t>
            </w:r>
          </w:p>
          <w:p w14:paraId="629F3F8D" w14:textId="77777777" w:rsidR="00D50BA9" w:rsidRPr="00B415E3" w:rsidRDefault="00D50BA9" w:rsidP="00D50BA9">
            <w:pPr>
              <w:pStyle w:val="aa"/>
              <w:widowControl w:val="0"/>
              <w:numPr>
                <w:ilvl w:val="0"/>
                <w:numId w:val="18"/>
              </w:numPr>
              <w:suppressAutoHyphens/>
              <w:ind w:left="185" w:right="136" w:hanging="185"/>
              <w:jc w:val="both"/>
              <w:rPr>
                <w:rFonts w:ascii="Times New Roman" w:hAnsi="Times New Roman"/>
              </w:rPr>
            </w:pPr>
            <w:r w:rsidRPr="00B415E3">
              <w:rPr>
                <w:rFonts w:ascii="Times New Roman" w:hAnsi="Times New Roman"/>
              </w:rPr>
              <w:t xml:space="preserve">посуды из </w:t>
            </w:r>
            <w:proofErr w:type="gramStart"/>
            <w:r w:rsidRPr="00B415E3">
              <w:rPr>
                <w:rFonts w:ascii="Times New Roman" w:hAnsi="Times New Roman"/>
              </w:rPr>
              <w:t>коррозионно-стойкой</w:t>
            </w:r>
            <w:proofErr w:type="gramEnd"/>
            <w:r w:rsidRPr="00B415E3">
              <w:rPr>
                <w:rFonts w:ascii="Times New Roman" w:hAnsi="Times New Roman"/>
              </w:rPr>
              <w:t xml:space="preserve"> стали;</w:t>
            </w:r>
          </w:p>
          <w:p w14:paraId="1255DF7D" w14:textId="77777777" w:rsidR="00D50BA9" w:rsidRPr="00B415E3" w:rsidRDefault="00D50BA9" w:rsidP="00D50BA9">
            <w:pPr>
              <w:pStyle w:val="aa"/>
              <w:widowControl w:val="0"/>
              <w:numPr>
                <w:ilvl w:val="0"/>
                <w:numId w:val="18"/>
              </w:numPr>
              <w:suppressAutoHyphens/>
              <w:ind w:left="185" w:right="136" w:hanging="185"/>
              <w:jc w:val="both"/>
              <w:rPr>
                <w:rFonts w:ascii="Times New Roman" w:hAnsi="Times New Roman"/>
              </w:rPr>
            </w:pPr>
            <w:r w:rsidRPr="00B415E3">
              <w:rPr>
                <w:rFonts w:ascii="Times New Roman" w:hAnsi="Times New Roman"/>
              </w:rPr>
              <w:t>металлических изделий хозяйственного назначения: мангалы, фляги, корыта и пр.;</w:t>
            </w:r>
          </w:p>
          <w:p w14:paraId="036B7B08" w14:textId="77777777" w:rsidR="00D50BA9" w:rsidRPr="00B415E3" w:rsidRDefault="00D50BA9" w:rsidP="00D50BA9">
            <w:pPr>
              <w:pStyle w:val="aa"/>
              <w:widowControl w:val="0"/>
              <w:numPr>
                <w:ilvl w:val="0"/>
                <w:numId w:val="18"/>
              </w:numPr>
              <w:suppressAutoHyphens/>
              <w:ind w:left="185" w:right="136" w:hanging="185"/>
              <w:jc w:val="both"/>
              <w:rPr>
                <w:rFonts w:ascii="Times New Roman" w:hAnsi="Times New Roman"/>
              </w:rPr>
            </w:pPr>
            <w:r w:rsidRPr="00B415E3">
              <w:rPr>
                <w:rFonts w:ascii="Times New Roman" w:hAnsi="Times New Roman"/>
              </w:rPr>
              <w:t>термосов для организации общественного питания.</w:t>
            </w:r>
          </w:p>
          <w:p w14:paraId="4D5B935C" w14:textId="77777777" w:rsidR="00D50BA9" w:rsidRPr="00B415E3" w:rsidRDefault="00D50BA9" w:rsidP="00D50BA9">
            <w:pPr>
              <w:pStyle w:val="aa"/>
              <w:widowControl w:val="0"/>
              <w:ind w:left="144" w:right="136"/>
              <w:jc w:val="both"/>
            </w:pPr>
            <w:r w:rsidRPr="00B415E3">
              <w:rPr>
                <w:rFonts w:ascii="Times New Roman" w:hAnsi="Times New Roman"/>
                <w:b/>
                <w:bCs/>
              </w:rPr>
              <w:t>Лысьвенский завод силикатных фритт (ООО «ЛЗСФ):</w:t>
            </w:r>
          </w:p>
          <w:p w14:paraId="4D3105C4" w14:textId="77777777" w:rsidR="00D50BA9" w:rsidRDefault="00D50BA9" w:rsidP="00D50BA9">
            <w:pPr>
              <w:pStyle w:val="aa"/>
              <w:widowControl w:val="0"/>
              <w:numPr>
                <w:ilvl w:val="0"/>
                <w:numId w:val="18"/>
              </w:numPr>
              <w:suppressAutoHyphens/>
              <w:ind w:left="169" w:right="136" w:hanging="142"/>
              <w:jc w:val="both"/>
              <w:rPr>
                <w:rFonts w:ascii="Times New Roman" w:hAnsi="Times New Roman"/>
              </w:rPr>
            </w:pPr>
            <w:r w:rsidRPr="00795BF7">
              <w:rPr>
                <w:rFonts w:ascii="Times New Roman" w:hAnsi="Times New Roman"/>
              </w:rPr>
              <w:t>фритты для эмалирования металла: технических, грунтовых, покровных; глазурей для керамики;</w:t>
            </w:r>
          </w:p>
          <w:p w14:paraId="6CB705C5" w14:textId="77777777" w:rsidR="00D50BA9" w:rsidRPr="00795BF7" w:rsidRDefault="00D50BA9" w:rsidP="00D50BA9">
            <w:pPr>
              <w:pStyle w:val="aa"/>
              <w:widowControl w:val="0"/>
              <w:numPr>
                <w:ilvl w:val="0"/>
                <w:numId w:val="18"/>
              </w:numPr>
              <w:suppressAutoHyphens/>
              <w:ind w:left="169" w:right="136" w:hanging="142"/>
              <w:jc w:val="both"/>
              <w:rPr>
                <w:rFonts w:ascii="Times New Roman" w:hAnsi="Times New Roman"/>
              </w:rPr>
            </w:pPr>
            <w:r w:rsidRPr="00795BF7">
              <w:rPr>
                <w:rFonts w:ascii="Times New Roman" w:hAnsi="Times New Roman"/>
              </w:rPr>
              <w:t>порошки для эмалирования в электростатическом поле, глазури для керамики.</w:t>
            </w:r>
            <w:r w:rsidRPr="00795BF7">
              <w:rPr>
                <w:rFonts w:ascii="Times New Roman" w:hAnsi="Times New Roman"/>
                <w:b/>
                <w:bCs/>
              </w:rPr>
              <w:t xml:space="preserve"> </w:t>
            </w:r>
          </w:p>
          <w:p w14:paraId="44FACD5C" w14:textId="0C39CD16" w:rsidR="007A0077" w:rsidRPr="00E528C9" w:rsidRDefault="00D50BA9" w:rsidP="007B1660">
            <w:pPr>
              <w:pStyle w:val="aa"/>
              <w:widowControl w:val="0"/>
              <w:suppressAutoHyphens/>
              <w:ind w:left="185" w:right="136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415E3">
              <w:rPr>
                <w:rFonts w:ascii="Times New Roman" w:eastAsia="Calibri" w:hAnsi="Times New Roman"/>
                <w:b/>
                <w:bCs/>
              </w:rPr>
              <w:t xml:space="preserve">Лысьвенский </w:t>
            </w:r>
            <w:r>
              <w:rPr>
                <w:rFonts w:ascii="Times New Roman" w:eastAsia="Calibri" w:hAnsi="Times New Roman"/>
                <w:b/>
                <w:bCs/>
              </w:rPr>
              <w:t>инструментально-механический завод</w:t>
            </w:r>
            <w:r w:rsidRPr="00B415E3">
              <w:rPr>
                <w:rFonts w:ascii="Times New Roman" w:eastAsia="Calibri" w:hAnsi="Times New Roman"/>
                <w:b/>
                <w:bCs/>
              </w:rPr>
              <w:t xml:space="preserve"> (ООО «</w:t>
            </w:r>
            <w:r>
              <w:rPr>
                <w:rFonts w:ascii="Times New Roman" w:eastAsia="Calibri" w:hAnsi="Times New Roman"/>
                <w:b/>
                <w:bCs/>
              </w:rPr>
              <w:t>ЛИМЗ</w:t>
            </w:r>
            <w:r w:rsidRPr="00B415E3">
              <w:rPr>
                <w:rFonts w:ascii="Times New Roman" w:eastAsia="Calibri" w:hAnsi="Times New Roman"/>
                <w:b/>
                <w:bCs/>
              </w:rPr>
              <w:t xml:space="preserve">») </w:t>
            </w:r>
            <w:r w:rsidRPr="00D50BA9">
              <w:rPr>
                <w:rFonts w:ascii="Times New Roman" w:eastAsia="Calibri" w:hAnsi="Times New Roman"/>
                <w:b/>
                <w:bCs/>
                <w:u w:val="single"/>
              </w:rPr>
              <w:t>см. пункт 3.</w:t>
            </w:r>
          </w:p>
        </w:tc>
        <w:tc>
          <w:tcPr>
            <w:tcW w:w="3543" w:type="dxa"/>
          </w:tcPr>
          <w:p w14:paraId="0D155CC7" w14:textId="77777777" w:rsidR="007A0077" w:rsidRPr="00E528C9" w:rsidRDefault="007A0077" w:rsidP="00784C9C">
            <w:pPr>
              <w:pStyle w:val="a5"/>
              <w:widowControl w:val="0"/>
              <w:numPr>
                <w:ilvl w:val="0"/>
                <w:numId w:val="8"/>
              </w:numPr>
              <w:suppressAutoHyphens/>
              <w:spacing w:after="0" w:line="240" w:lineRule="auto"/>
              <w:ind w:left="325" w:right="102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E528C9">
              <w:rPr>
                <w:rFonts w:ascii="Times New Roman" w:eastAsia="Calibri" w:hAnsi="Times New Roman"/>
                <w:sz w:val="23"/>
                <w:szCs w:val="23"/>
              </w:rPr>
              <w:t xml:space="preserve">Поиск </w:t>
            </w:r>
            <w:r w:rsidRPr="00307E77">
              <w:rPr>
                <w:rFonts w:ascii="Times New Roman" w:eastAsia="Calibri" w:hAnsi="Times New Roman"/>
                <w:sz w:val="23"/>
                <w:szCs w:val="23"/>
                <w:u w:val="single"/>
              </w:rPr>
              <w:t>оптовых</w:t>
            </w:r>
            <w:r w:rsidRPr="00E528C9">
              <w:rPr>
                <w:rFonts w:ascii="Times New Roman" w:eastAsia="Calibri" w:hAnsi="Times New Roman"/>
                <w:sz w:val="23"/>
                <w:szCs w:val="23"/>
              </w:rPr>
              <w:t xml:space="preserve"> клиентов по всем типам продукции;</w:t>
            </w:r>
          </w:p>
          <w:p w14:paraId="0794E961" w14:textId="77777777" w:rsidR="007A0077" w:rsidRPr="00E528C9" w:rsidRDefault="007A0077" w:rsidP="00784C9C">
            <w:pPr>
              <w:widowControl w:val="0"/>
              <w:numPr>
                <w:ilvl w:val="0"/>
                <w:numId w:val="8"/>
              </w:numPr>
              <w:suppressAutoHyphens/>
              <w:ind w:left="0" w:right="102" w:firstLine="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528C9">
              <w:rPr>
                <w:rFonts w:ascii="Times New Roman" w:eastAsia="Calibri" w:hAnsi="Times New Roman" w:cs="Times New Roman"/>
                <w:sz w:val="23"/>
                <w:szCs w:val="23"/>
              </w:rPr>
              <w:t>Поиск дистрибьюторов по всем типам продукции;</w:t>
            </w:r>
          </w:p>
          <w:p w14:paraId="25948B4B" w14:textId="77777777" w:rsidR="001F7E87" w:rsidRPr="00E528C9" w:rsidRDefault="007A0077" w:rsidP="00784C9C">
            <w:pPr>
              <w:widowControl w:val="0"/>
              <w:numPr>
                <w:ilvl w:val="0"/>
                <w:numId w:val="8"/>
              </w:numPr>
              <w:suppressAutoHyphens/>
              <w:ind w:left="0" w:right="102" w:firstLine="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528C9">
              <w:rPr>
                <w:rFonts w:ascii="Times New Roman" w:eastAsia="Calibri" w:hAnsi="Times New Roman" w:cs="Times New Roman"/>
                <w:sz w:val="23"/>
                <w:szCs w:val="23"/>
              </w:rPr>
              <w:t>Предложение производственным предприятиям на услуги эмалирования.</w:t>
            </w:r>
          </w:p>
          <w:p w14:paraId="3C8A67F8" w14:textId="77777777" w:rsidR="00307E77" w:rsidRDefault="001F7E87" w:rsidP="00307E77">
            <w:pPr>
              <w:widowControl w:val="0"/>
              <w:numPr>
                <w:ilvl w:val="0"/>
                <w:numId w:val="8"/>
              </w:numPr>
              <w:suppressAutoHyphens/>
              <w:ind w:left="0" w:right="102" w:firstLine="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528C9">
              <w:rPr>
                <w:rFonts w:ascii="Times New Roman" w:eastAsia="Calibri" w:hAnsi="Times New Roman" w:cs="Times New Roman"/>
                <w:sz w:val="23"/>
                <w:szCs w:val="23"/>
              </w:rPr>
              <w:t>Поиск компаний застройщиков, поставщиков оборудования на стройки.</w:t>
            </w:r>
          </w:p>
          <w:p w14:paraId="1A562087" w14:textId="0F1A5909" w:rsidR="00307E77" w:rsidRPr="00307E77" w:rsidRDefault="00307E77" w:rsidP="00307E77">
            <w:pPr>
              <w:widowControl w:val="0"/>
              <w:suppressAutoHyphens/>
              <w:ind w:right="10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5) </w:t>
            </w:r>
            <w:r w:rsidRPr="00307E77">
              <w:rPr>
                <w:rFonts w:ascii="Times New Roman" w:hAnsi="Times New Roman"/>
                <w:sz w:val="23"/>
                <w:szCs w:val="23"/>
              </w:rPr>
              <w:t>Поиск производственных предприятий машиностроительной, нефтегазовой, химической, энергетической отраслей, а также предприятий производителей различной техники.</w:t>
            </w:r>
          </w:p>
          <w:p w14:paraId="7D260A89" w14:textId="128E3C45" w:rsidR="00307E77" w:rsidRPr="00307E77" w:rsidRDefault="00307E77" w:rsidP="00307E77">
            <w:pPr>
              <w:pStyle w:val="a5"/>
              <w:spacing w:after="0" w:line="240" w:lineRule="auto"/>
              <w:ind w:left="38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6</w:t>
            </w:r>
            <w:r w:rsidRPr="00307E77">
              <w:rPr>
                <w:rFonts w:ascii="Times New Roman" w:hAnsi="Times New Roman"/>
                <w:sz w:val="23"/>
                <w:szCs w:val="23"/>
              </w:rPr>
              <w:t>) Поиск компаний застройщиков, поставщиков оборудования на стройки (бытовые плиты);</w:t>
            </w:r>
          </w:p>
          <w:p w14:paraId="376F313E" w14:textId="45CAD109" w:rsidR="00307E77" w:rsidRPr="00307E77" w:rsidRDefault="00307E77" w:rsidP="00307E77">
            <w:pPr>
              <w:pStyle w:val="a5"/>
              <w:spacing w:after="0" w:line="240" w:lineRule="auto"/>
              <w:ind w:left="38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7</w:t>
            </w:r>
            <w:r w:rsidRPr="00307E77">
              <w:rPr>
                <w:rFonts w:ascii="Times New Roman" w:hAnsi="Times New Roman"/>
                <w:sz w:val="23"/>
                <w:szCs w:val="23"/>
              </w:rPr>
              <w:t>) Поиск региональных розничных продавцов бытовой техники</w:t>
            </w:r>
            <w:r>
              <w:rPr>
                <w:rFonts w:ascii="Times New Roman" w:hAnsi="Times New Roman"/>
                <w:sz w:val="23"/>
                <w:szCs w:val="23"/>
              </w:rPr>
              <w:t>.</w:t>
            </w:r>
          </w:p>
          <w:p w14:paraId="3FC0DA96" w14:textId="77777777" w:rsidR="00307E77" w:rsidRPr="00307E77" w:rsidRDefault="00307E77" w:rsidP="00307E77">
            <w:pPr>
              <w:pStyle w:val="a5"/>
              <w:spacing w:after="0" w:line="240" w:lineRule="auto"/>
              <w:ind w:left="38"/>
              <w:rPr>
                <w:rFonts w:ascii="Times New Roman" w:hAnsi="Times New Roman"/>
                <w:sz w:val="23"/>
                <w:szCs w:val="23"/>
              </w:rPr>
            </w:pPr>
          </w:p>
          <w:p w14:paraId="648E75C5" w14:textId="77777777" w:rsidR="00307E77" w:rsidRPr="00307E77" w:rsidRDefault="00307E77" w:rsidP="00307E77">
            <w:pPr>
              <w:pStyle w:val="a5"/>
              <w:spacing w:after="0" w:line="240" w:lineRule="auto"/>
              <w:ind w:left="38"/>
              <w:rPr>
                <w:rFonts w:ascii="Times New Roman" w:hAnsi="Times New Roman"/>
                <w:sz w:val="23"/>
                <w:szCs w:val="23"/>
              </w:rPr>
            </w:pPr>
          </w:p>
          <w:p w14:paraId="4848F922" w14:textId="77777777" w:rsidR="00307E77" w:rsidRPr="00307E77" w:rsidRDefault="00307E77" w:rsidP="00307E77">
            <w:pPr>
              <w:pStyle w:val="a5"/>
              <w:spacing w:after="0" w:line="240" w:lineRule="auto"/>
              <w:ind w:left="38"/>
              <w:rPr>
                <w:rFonts w:ascii="Times New Roman" w:hAnsi="Times New Roman"/>
                <w:sz w:val="23"/>
                <w:szCs w:val="23"/>
              </w:rPr>
            </w:pPr>
          </w:p>
          <w:p w14:paraId="64A521A7" w14:textId="77777777" w:rsidR="007A0077" w:rsidRPr="00E528C9" w:rsidRDefault="007A0077" w:rsidP="007A0077">
            <w:pPr>
              <w:pStyle w:val="a5"/>
              <w:spacing w:after="0" w:line="240" w:lineRule="auto"/>
              <w:ind w:left="38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1369A" w:rsidRPr="00E528C9" w14:paraId="364E2C15" w14:textId="77777777" w:rsidTr="00784C9C">
        <w:trPr>
          <w:trHeight w:val="1396"/>
        </w:trPr>
        <w:tc>
          <w:tcPr>
            <w:tcW w:w="548" w:type="dxa"/>
          </w:tcPr>
          <w:p w14:paraId="3329D830" w14:textId="77777777" w:rsidR="00E1369A" w:rsidRPr="00E528C9" w:rsidRDefault="00E1369A" w:rsidP="00E1369A">
            <w:pPr>
              <w:pStyle w:val="a5"/>
              <w:numPr>
                <w:ilvl w:val="0"/>
                <w:numId w:val="1"/>
              </w:numPr>
              <w:spacing w:after="0" w:line="240" w:lineRule="auto"/>
              <w:ind w:hanging="681"/>
              <w:jc w:val="center"/>
              <w:rPr>
                <w:rFonts w:ascii="Times New Roman" w:hAnsi="Times New Roman"/>
                <w:color w:val="FF0000"/>
                <w:sz w:val="23"/>
                <w:szCs w:val="23"/>
              </w:rPr>
            </w:pPr>
          </w:p>
        </w:tc>
        <w:tc>
          <w:tcPr>
            <w:tcW w:w="411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677E083" w14:textId="77777777" w:rsidR="00E1369A" w:rsidRPr="00E528C9" w:rsidRDefault="00E1369A" w:rsidP="00E1369A">
            <w:pPr>
              <w:widowControl w:val="0"/>
              <w:ind w:right="141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E528C9">
              <w:rPr>
                <w:rFonts w:ascii="Times New Roman" w:hAnsi="Times New Roman" w:cs="Times New Roman"/>
                <w:b/>
                <w:noProof/>
                <w:sz w:val="23"/>
                <w:szCs w:val="23"/>
              </w:rPr>
              <w:t>ООО «Лысьвенский инструментально-механический завод</w:t>
            </w:r>
            <w:r w:rsidRPr="00E528C9">
              <w:rPr>
                <w:rFonts w:ascii="Times New Roman" w:hAnsi="Times New Roman" w:cs="Times New Roman"/>
                <w:noProof/>
                <w:sz w:val="23"/>
                <w:szCs w:val="23"/>
              </w:rPr>
              <w:t xml:space="preserve">»  </w:t>
            </w:r>
            <w:r w:rsidRPr="00E528C9">
              <w:rPr>
                <w:rFonts w:ascii="Times New Roman" w:hAnsi="Times New Roman" w:cs="Times New Roman"/>
                <w:b/>
                <w:noProof/>
                <w:sz w:val="23"/>
                <w:szCs w:val="23"/>
              </w:rPr>
              <w:t>(ООО «ЛИМЗ»)</w:t>
            </w:r>
          </w:p>
          <w:p w14:paraId="6FECF953" w14:textId="77777777" w:rsidR="00E1369A" w:rsidRPr="00E528C9" w:rsidRDefault="00E1369A" w:rsidP="00E1369A">
            <w:pPr>
              <w:widowControl w:val="0"/>
              <w:ind w:right="141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7125C92E" w14:textId="77777777" w:rsidR="00E1369A" w:rsidRPr="00E528C9" w:rsidRDefault="00E1369A" w:rsidP="00E1369A">
            <w:pPr>
              <w:ind w:right="13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E528C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618909, Пермский край, г. Лысьва, </w:t>
            </w:r>
            <w:r w:rsidRPr="00E528C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br/>
              <w:t>ул. Металлистов, 1, здание ЦОП, этаж/офис 4/406</w:t>
            </w:r>
          </w:p>
          <w:p w14:paraId="51A3D66E" w14:textId="77777777" w:rsidR="00E1369A" w:rsidRPr="00E528C9" w:rsidRDefault="00E1369A" w:rsidP="00E1369A">
            <w:pPr>
              <w:widowControl w:val="0"/>
              <w:ind w:right="141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528C9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Входит в Промышленную группу «ЛИНРОГ»</w:t>
            </w:r>
          </w:p>
          <w:p w14:paraId="15662962" w14:textId="77777777" w:rsidR="00E1369A" w:rsidRPr="00E528C9" w:rsidRDefault="00E1369A" w:rsidP="00E1369A">
            <w:pPr>
              <w:widowControl w:val="0"/>
              <w:ind w:right="141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55C29257" w14:textId="77777777" w:rsidR="00E1369A" w:rsidRPr="00E528C9" w:rsidRDefault="00E1369A" w:rsidP="007A0077">
            <w:pPr>
              <w:ind w:hanging="89"/>
              <w:jc w:val="center"/>
              <w:rPr>
                <w:rFonts w:ascii="Times New Roman" w:eastAsia="Calibri" w:hAnsi="Times New Roman" w:cs="Times New Roman"/>
                <w:sz w:val="23"/>
                <w:szCs w:val="23"/>
                <w:lang w:val="en-US"/>
              </w:rPr>
            </w:pPr>
            <w:r w:rsidRPr="00E528C9">
              <w:rPr>
                <w:rFonts w:ascii="Times New Roman" w:eastAsia="Calibri" w:hAnsi="Times New Roman" w:cs="Times New Roman"/>
                <w:sz w:val="23"/>
                <w:szCs w:val="23"/>
              </w:rPr>
              <w:lastRenderedPageBreak/>
              <w:t>тел</w:t>
            </w:r>
            <w:r w:rsidRPr="00E528C9">
              <w:rPr>
                <w:rFonts w:ascii="Times New Roman" w:eastAsia="Calibri" w:hAnsi="Times New Roman" w:cs="Times New Roman"/>
                <w:sz w:val="23"/>
                <w:szCs w:val="23"/>
                <w:lang w:val="en-US"/>
              </w:rPr>
              <w:t>.: 8 (34249) 30-511</w:t>
            </w:r>
          </w:p>
          <w:p w14:paraId="24750101" w14:textId="77777777" w:rsidR="00E1369A" w:rsidRPr="00E528C9" w:rsidRDefault="00E1369A" w:rsidP="007A0077">
            <w:pPr>
              <w:ind w:hanging="89"/>
              <w:jc w:val="center"/>
              <w:rPr>
                <w:rFonts w:ascii="Times New Roman" w:eastAsia="Calibri" w:hAnsi="Times New Roman" w:cs="Times New Roman"/>
                <w:sz w:val="23"/>
                <w:szCs w:val="23"/>
                <w:lang w:val="en-US"/>
              </w:rPr>
            </w:pPr>
            <w:r w:rsidRPr="00E528C9">
              <w:rPr>
                <w:rFonts w:ascii="Times New Roman" w:eastAsia="Calibri" w:hAnsi="Times New Roman" w:cs="Times New Roman"/>
                <w:sz w:val="23"/>
                <w:szCs w:val="23"/>
                <w:lang w:val="en-US"/>
              </w:rPr>
              <w:t xml:space="preserve">e-mail: </w:t>
            </w:r>
            <w:hyperlink r:id="rId12" w:history="1">
              <w:r w:rsidRPr="00E528C9">
                <w:rPr>
                  <w:rStyle w:val="a4"/>
                  <w:rFonts w:ascii="Times New Roman" w:eastAsia="Calibri" w:hAnsi="Times New Roman" w:cs="Times New Roman"/>
                  <w:color w:val="auto"/>
                  <w:sz w:val="23"/>
                  <w:szCs w:val="23"/>
                  <w:lang w:val="en-US"/>
                </w:rPr>
                <w:t>malyh-an@lpec.ru</w:t>
              </w:r>
            </w:hyperlink>
          </w:p>
          <w:p w14:paraId="37B43E55" w14:textId="77777777" w:rsidR="00E1369A" w:rsidRPr="00E528C9" w:rsidRDefault="00E1369A" w:rsidP="007A0077">
            <w:pPr>
              <w:ind w:hanging="89"/>
              <w:jc w:val="center"/>
              <w:rPr>
                <w:rFonts w:ascii="Times New Roman" w:eastAsia="Calibri" w:hAnsi="Times New Roman" w:cs="Times New Roman"/>
                <w:sz w:val="23"/>
                <w:szCs w:val="23"/>
                <w:lang w:val="en-US"/>
              </w:rPr>
            </w:pPr>
            <w:r w:rsidRPr="00E528C9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Сайт: </w:t>
            </w:r>
            <w:hyperlink r:id="rId13" w:history="1">
              <w:r w:rsidRPr="00E528C9">
                <w:rPr>
                  <w:rStyle w:val="a4"/>
                  <w:rFonts w:ascii="Times New Roman" w:eastAsia="Calibri" w:hAnsi="Times New Roman" w:cs="Times New Roman"/>
                  <w:color w:val="auto"/>
                  <w:sz w:val="23"/>
                  <w:szCs w:val="23"/>
                  <w:lang w:val="en-US"/>
                </w:rPr>
                <w:t>https://ooolimz.com/</w:t>
              </w:r>
            </w:hyperlink>
          </w:p>
          <w:p w14:paraId="67576E72" w14:textId="18C81AD9" w:rsidR="00E1369A" w:rsidRPr="00E528C9" w:rsidRDefault="00E1369A" w:rsidP="00E1369A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528C9">
              <w:rPr>
                <w:rFonts w:ascii="Times New Roman" w:eastAsia="Calibri" w:hAnsi="Times New Roman" w:cs="Times New Roman"/>
                <w:noProof/>
                <w:sz w:val="23"/>
                <w:szCs w:val="23"/>
                <w:lang w:eastAsia="ru-RU"/>
              </w:rPr>
              <w:drawing>
                <wp:anchor distT="0" distB="0" distL="114300" distR="114300" simplePos="0" relativeHeight="251674624" behindDoc="0" locked="0" layoutInCell="1" allowOverlap="1" wp14:anchorId="0B0F1916" wp14:editId="415476CF">
                  <wp:simplePos x="0" y="0"/>
                  <wp:positionH relativeFrom="column">
                    <wp:posOffset>494665</wp:posOffset>
                  </wp:positionH>
                  <wp:positionV relativeFrom="paragraph">
                    <wp:posOffset>342900</wp:posOffset>
                  </wp:positionV>
                  <wp:extent cx="1352550" cy="417142"/>
                  <wp:effectExtent l="152400" t="152400" r="361950" b="364490"/>
                  <wp:wrapThrough wrapText="bothSides">
                    <wp:wrapPolygon edited="0">
                      <wp:start x="1217" y="-7902"/>
                      <wp:lineTo x="-2434" y="-5927"/>
                      <wp:lineTo x="-2130" y="26671"/>
                      <wp:lineTo x="1825" y="37537"/>
                      <wp:lineTo x="2130" y="39512"/>
                      <wp:lineTo x="22513" y="39512"/>
                      <wp:lineTo x="22817" y="37537"/>
                      <wp:lineTo x="26772" y="26671"/>
                      <wp:lineTo x="27076" y="9878"/>
                      <wp:lineTo x="23425" y="-4939"/>
                      <wp:lineTo x="23121" y="-7902"/>
                      <wp:lineTo x="1217" y="-7902"/>
                    </wp:wrapPolygon>
                  </wp:wrapThrough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brightnessContrast bright="12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4171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1B9B620" w14:textId="6C206620" w:rsidR="00E1369A" w:rsidRPr="00E528C9" w:rsidRDefault="00E1369A" w:rsidP="00E1369A">
            <w:pPr>
              <w:pStyle w:val="Standard"/>
              <w:widowControl w:val="0"/>
              <w:spacing w:line="240" w:lineRule="auto"/>
              <w:rPr>
                <w:sz w:val="23"/>
                <w:szCs w:val="23"/>
              </w:rPr>
            </w:pPr>
            <w:r w:rsidRPr="00E528C9">
              <w:rPr>
                <w:rFonts w:ascii="Times New Roman" w:eastAsia="Calibri" w:hAnsi="Times New Roman" w:cs="Times New Roman"/>
                <w:sz w:val="23"/>
                <w:szCs w:val="23"/>
              </w:rPr>
              <w:lastRenderedPageBreak/>
              <w:t xml:space="preserve">Малых Алексей Николаевич - Директор </w:t>
            </w:r>
          </w:p>
          <w:p w14:paraId="6C8CC0B0" w14:textId="77777777" w:rsidR="00E1369A" w:rsidRPr="00E528C9" w:rsidRDefault="00E1369A" w:rsidP="00E1369A">
            <w:pPr>
              <w:pStyle w:val="Standard"/>
              <w:widowControl w:val="0"/>
              <w:spacing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14:paraId="2034F06B" w14:textId="77777777" w:rsidR="00E1369A" w:rsidRPr="00E528C9" w:rsidRDefault="00E1369A" w:rsidP="00E1369A">
            <w:pPr>
              <w:pStyle w:val="Standard"/>
              <w:spacing w:line="240" w:lineRule="auto"/>
              <w:rPr>
                <w:rFonts w:ascii="Times New Roman" w:hAnsi="Times New Roman" w:cs="Times New Roman"/>
                <w:color w:val="FF0000"/>
                <w:sz w:val="23"/>
                <w:szCs w:val="23"/>
                <w:highlight w:val="yellow"/>
              </w:rPr>
            </w:pP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C2886A7" w14:textId="77777777" w:rsidR="007A0077" w:rsidRPr="007A0077" w:rsidRDefault="007A0077" w:rsidP="007A0077">
            <w:pPr>
              <w:widowControl w:val="0"/>
              <w:suppressAutoHyphens/>
              <w:ind w:left="144" w:right="136"/>
              <w:jc w:val="both"/>
              <w:rPr>
                <w:rFonts w:ascii="Calibri" w:eastAsia="Calibri" w:hAnsi="Calibri" w:cs="font346"/>
                <w:sz w:val="23"/>
                <w:szCs w:val="23"/>
              </w:rPr>
            </w:pPr>
            <w:r w:rsidRPr="007A0077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Лысьвенский инструментально-механический завод (ООО «ЛИМЗ»):</w:t>
            </w:r>
          </w:p>
          <w:p w14:paraId="09C26A3F" w14:textId="77777777" w:rsidR="007A0077" w:rsidRPr="007A0077" w:rsidRDefault="007A0077" w:rsidP="00784C9C">
            <w:pPr>
              <w:widowControl w:val="0"/>
              <w:numPr>
                <w:ilvl w:val="0"/>
                <w:numId w:val="9"/>
              </w:numPr>
              <w:suppressAutoHyphens/>
              <w:ind w:left="187" w:right="136" w:hanging="141"/>
              <w:jc w:val="both"/>
              <w:rPr>
                <w:rFonts w:ascii="Calibri" w:eastAsia="Calibri" w:hAnsi="Calibri" w:cs="font346"/>
                <w:sz w:val="23"/>
                <w:szCs w:val="23"/>
              </w:rPr>
            </w:pPr>
            <w:r w:rsidRPr="007A0077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проектирование и изготовление: штампов (вырубные, вытяжные в том числе для нержавеющей стали), оснастки, инструмента, кокильная оснастка для литья цветных металлов;</w:t>
            </w:r>
          </w:p>
          <w:p w14:paraId="0272A17F" w14:textId="77777777" w:rsidR="007A0077" w:rsidRPr="007A0077" w:rsidRDefault="007A0077" w:rsidP="00784C9C">
            <w:pPr>
              <w:widowControl w:val="0"/>
              <w:numPr>
                <w:ilvl w:val="0"/>
                <w:numId w:val="9"/>
              </w:numPr>
              <w:suppressAutoHyphens/>
              <w:ind w:left="187" w:right="136" w:hanging="141"/>
              <w:jc w:val="both"/>
              <w:rPr>
                <w:rFonts w:ascii="Calibri" w:eastAsia="Calibri" w:hAnsi="Calibri" w:cs="font346"/>
                <w:sz w:val="23"/>
                <w:szCs w:val="23"/>
              </w:rPr>
            </w:pPr>
            <w:r w:rsidRPr="007A0077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услуги механической обработки, шлифовки, электроэрозионной обработки;</w:t>
            </w:r>
          </w:p>
          <w:p w14:paraId="02AA37DE" w14:textId="77777777" w:rsidR="007A0077" w:rsidRPr="007A0077" w:rsidRDefault="007A0077" w:rsidP="00784C9C">
            <w:pPr>
              <w:widowControl w:val="0"/>
              <w:numPr>
                <w:ilvl w:val="0"/>
                <w:numId w:val="9"/>
              </w:numPr>
              <w:suppressAutoHyphens/>
              <w:ind w:left="187" w:right="136" w:hanging="141"/>
              <w:jc w:val="both"/>
              <w:rPr>
                <w:rFonts w:ascii="Calibri" w:eastAsia="Calibri" w:hAnsi="Calibri" w:cs="font346"/>
                <w:sz w:val="23"/>
                <w:szCs w:val="23"/>
              </w:rPr>
            </w:pPr>
            <w:r w:rsidRPr="007A0077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термообработка — закалка и цементация;</w:t>
            </w:r>
          </w:p>
          <w:p w14:paraId="572DF200" w14:textId="77777777" w:rsidR="007A0077" w:rsidRPr="007A0077" w:rsidRDefault="007A0077" w:rsidP="00784C9C">
            <w:pPr>
              <w:widowControl w:val="0"/>
              <w:numPr>
                <w:ilvl w:val="0"/>
                <w:numId w:val="9"/>
              </w:numPr>
              <w:suppressAutoHyphens/>
              <w:ind w:left="187" w:right="136" w:hanging="141"/>
              <w:jc w:val="both"/>
              <w:rPr>
                <w:rFonts w:ascii="Calibri" w:eastAsia="Calibri" w:hAnsi="Calibri" w:cs="font346"/>
                <w:sz w:val="23"/>
                <w:szCs w:val="23"/>
              </w:rPr>
            </w:pPr>
            <w:r w:rsidRPr="007A0077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ковка металла, изготовление поковок различного </w:t>
            </w:r>
            <w:r w:rsidRPr="007A0077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lastRenderedPageBreak/>
              <w:t>сечения.</w:t>
            </w:r>
          </w:p>
          <w:p w14:paraId="18A9DD3D" w14:textId="77777777" w:rsidR="007A0077" w:rsidRPr="007A0077" w:rsidRDefault="007A0077" w:rsidP="007A0077">
            <w:pPr>
              <w:widowControl w:val="0"/>
              <w:suppressAutoHyphens/>
              <w:ind w:right="136"/>
              <w:jc w:val="both"/>
              <w:rPr>
                <w:rFonts w:ascii="Calibri" w:eastAsia="Calibri" w:hAnsi="Calibri" w:cs="font346"/>
                <w:sz w:val="23"/>
                <w:szCs w:val="23"/>
              </w:rPr>
            </w:pPr>
            <w:r w:rsidRPr="007A0077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- Литье цинковых анодов</w:t>
            </w:r>
          </w:p>
          <w:p w14:paraId="29F80D04" w14:textId="77777777" w:rsidR="00E1369A" w:rsidRPr="00E528C9" w:rsidRDefault="00E1369A" w:rsidP="00E1369A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2110B49" w14:textId="77777777" w:rsidR="00E1369A" w:rsidRPr="00E528C9" w:rsidRDefault="00E1369A" w:rsidP="00E1369A">
            <w:pPr>
              <w:widowControl w:val="0"/>
              <w:ind w:left="-40"/>
              <w:jc w:val="both"/>
              <w:rPr>
                <w:sz w:val="23"/>
                <w:szCs w:val="23"/>
              </w:rPr>
            </w:pPr>
            <w:r w:rsidRPr="00E528C9">
              <w:rPr>
                <w:rFonts w:ascii="Times New Roman" w:eastAsia="Calibri" w:hAnsi="Times New Roman" w:cs="Times New Roman"/>
                <w:sz w:val="23"/>
                <w:szCs w:val="23"/>
              </w:rPr>
              <w:lastRenderedPageBreak/>
              <w:t>1) Поиск производственных предприятий машиностроительной, нефтегазовой, химической, энергетической отраслей, а также предприятий производителей различной техники.</w:t>
            </w:r>
          </w:p>
          <w:p w14:paraId="12EAE6CF" w14:textId="77777777" w:rsidR="00E1369A" w:rsidRPr="00E528C9" w:rsidRDefault="00E1369A" w:rsidP="00E1369A">
            <w:pPr>
              <w:widowControl w:val="0"/>
              <w:ind w:left="-40"/>
              <w:jc w:val="both"/>
              <w:rPr>
                <w:sz w:val="23"/>
                <w:szCs w:val="23"/>
              </w:rPr>
            </w:pPr>
            <w:r w:rsidRPr="00E528C9">
              <w:rPr>
                <w:rFonts w:ascii="Times New Roman" w:eastAsia="Calibri" w:hAnsi="Times New Roman" w:cs="Times New Roman"/>
                <w:sz w:val="23"/>
                <w:szCs w:val="23"/>
              </w:rPr>
              <w:t>2) Поиск оптовых клиентов по всем типам продукции;</w:t>
            </w:r>
          </w:p>
          <w:p w14:paraId="58A54D44" w14:textId="77777777" w:rsidR="00E1369A" w:rsidRPr="00E528C9" w:rsidRDefault="00E1369A" w:rsidP="00E1369A">
            <w:pPr>
              <w:widowControl w:val="0"/>
              <w:ind w:left="-40"/>
              <w:jc w:val="both"/>
              <w:rPr>
                <w:sz w:val="23"/>
                <w:szCs w:val="23"/>
              </w:rPr>
            </w:pPr>
            <w:r w:rsidRPr="00E528C9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3) Поиск дистрибьюторов по всем </w:t>
            </w:r>
            <w:r w:rsidRPr="00E528C9">
              <w:rPr>
                <w:rFonts w:ascii="Times New Roman" w:eastAsia="Calibri" w:hAnsi="Times New Roman" w:cs="Times New Roman"/>
                <w:sz w:val="23"/>
                <w:szCs w:val="23"/>
              </w:rPr>
              <w:lastRenderedPageBreak/>
              <w:t>типам продукции;</w:t>
            </w:r>
          </w:p>
          <w:p w14:paraId="759780EA" w14:textId="77777777" w:rsidR="007A0077" w:rsidRPr="00E528C9" w:rsidRDefault="00E1369A" w:rsidP="007A0077">
            <w:pPr>
              <w:widowControl w:val="0"/>
              <w:ind w:left="-40"/>
              <w:jc w:val="both"/>
              <w:rPr>
                <w:sz w:val="23"/>
                <w:szCs w:val="23"/>
              </w:rPr>
            </w:pPr>
            <w:r w:rsidRPr="00E528C9">
              <w:rPr>
                <w:rFonts w:ascii="Times New Roman" w:eastAsia="Calibri" w:hAnsi="Times New Roman" w:cs="Times New Roman"/>
                <w:sz w:val="23"/>
                <w:szCs w:val="23"/>
              </w:rPr>
              <w:t>4) Предложение производственным предприятиям на техническое литье, производство штамповой оснастки, инструмента, механической обработки, шлифовки, электроэрозионной обработки, термообработка, ковка.</w:t>
            </w:r>
          </w:p>
          <w:p w14:paraId="2C182B9F" w14:textId="289D377F" w:rsidR="00E1369A" w:rsidRPr="00E528C9" w:rsidRDefault="007A0077" w:rsidP="007A0077">
            <w:pPr>
              <w:widowControl w:val="0"/>
              <w:ind w:left="-40"/>
              <w:jc w:val="both"/>
              <w:rPr>
                <w:sz w:val="23"/>
                <w:szCs w:val="23"/>
              </w:rPr>
            </w:pPr>
            <w:r w:rsidRPr="00E528C9">
              <w:rPr>
                <w:sz w:val="23"/>
                <w:szCs w:val="23"/>
              </w:rPr>
              <w:t xml:space="preserve">5) </w:t>
            </w:r>
            <w:r w:rsidR="00E1369A" w:rsidRPr="00E528C9">
              <w:rPr>
                <w:rFonts w:ascii="Times New Roman" w:eastAsia="Calibri" w:hAnsi="Times New Roman"/>
                <w:sz w:val="23"/>
                <w:szCs w:val="23"/>
              </w:rPr>
              <w:t>Поиск компаний застройщиков, поставщиков оборудования на стройки.</w:t>
            </w:r>
          </w:p>
        </w:tc>
      </w:tr>
      <w:tr w:rsidR="009321F2" w:rsidRPr="00E528C9" w14:paraId="5F608F93" w14:textId="77777777" w:rsidTr="00784C9C">
        <w:trPr>
          <w:trHeight w:val="1396"/>
        </w:trPr>
        <w:tc>
          <w:tcPr>
            <w:tcW w:w="548" w:type="dxa"/>
          </w:tcPr>
          <w:p w14:paraId="2AB30E2E" w14:textId="77777777" w:rsidR="009321F2" w:rsidRPr="00E528C9" w:rsidRDefault="009321F2" w:rsidP="009321F2">
            <w:pPr>
              <w:pStyle w:val="a5"/>
              <w:numPr>
                <w:ilvl w:val="0"/>
                <w:numId w:val="1"/>
              </w:numPr>
              <w:spacing w:after="0" w:line="240" w:lineRule="auto"/>
              <w:ind w:hanging="681"/>
              <w:jc w:val="center"/>
              <w:rPr>
                <w:rFonts w:ascii="Times New Roman" w:hAnsi="Times New Roman"/>
                <w:color w:val="FF0000"/>
                <w:sz w:val="23"/>
                <w:szCs w:val="23"/>
              </w:rPr>
            </w:pPr>
          </w:p>
        </w:tc>
        <w:tc>
          <w:tcPr>
            <w:tcW w:w="411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3510BB3" w14:textId="77777777" w:rsidR="009321F2" w:rsidRPr="00E528C9" w:rsidRDefault="009321F2" w:rsidP="009321F2">
            <w:pPr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E528C9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ООО «</w:t>
            </w:r>
            <w:proofErr w:type="spellStart"/>
            <w:r w:rsidRPr="00E528C9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Уралнефтегаз</w:t>
            </w:r>
            <w:proofErr w:type="spellEnd"/>
            <w:r w:rsidRPr="00E528C9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»</w:t>
            </w:r>
          </w:p>
          <w:p w14:paraId="673AC2A4" w14:textId="77777777" w:rsidR="009321F2" w:rsidRPr="00E528C9" w:rsidRDefault="009321F2" w:rsidP="009321F2">
            <w:pPr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544A0E01" w14:textId="77777777" w:rsidR="009321F2" w:rsidRPr="00E528C9" w:rsidRDefault="009321F2" w:rsidP="009321F2">
            <w:pPr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E528C9">
              <w:rPr>
                <w:rFonts w:ascii="Times New Roman" w:eastAsia="Calibri" w:hAnsi="Times New Roman" w:cs="Times New Roman"/>
                <w:sz w:val="23"/>
                <w:szCs w:val="23"/>
              </w:rPr>
              <w:t>618909, Российская Федерация, Пермский край, г. Лысьва, ул. Орджоникидзе, 55</w:t>
            </w:r>
          </w:p>
          <w:p w14:paraId="380822F1" w14:textId="77777777" w:rsidR="009321F2" w:rsidRPr="00E528C9" w:rsidRDefault="009321F2" w:rsidP="009321F2">
            <w:pPr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14:paraId="2B314494" w14:textId="77777777" w:rsidR="009321F2" w:rsidRPr="00E528C9" w:rsidRDefault="009321F2" w:rsidP="009321F2">
            <w:pPr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E528C9">
              <w:rPr>
                <w:rFonts w:ascii="Times New Roman" w:eastAsia="Calibri" w:hAnsi="Times New Roman" w:cs="Times New Roman"/>
                <w:sz w:val="23"/>
                <w:szCs w:val="23"/>
              </w:rPr>
              <w:t>Тел.: +7 (34249) 6-81-18, 6-03-94</w:t>
            </w:r>
          </w:p>
          <w:p w14:paraId="1C20B11E" w14:textId="77777777" w:rsidR="009321F2" w:rsidRPr="00E528C9" w:rsidRDefault="009321F2" w:rsidP="009321F2">
            <w:pPr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E528C9">
              <w:rPr>
                <w:rFonts w:ascii="Times New Roman" w:eastAsia="Calibri" w:hAnsi="Times New Roman" w:cs="Times New Roman"/>
                <w:sz w:val="23"/>
                <w:szCs w:val="23"/>
              </w:rPr>
              <w:t>8-904-841-07-77</w:t>
            </w:r>
          </w:p>
          <w:p w14:paraId="2D378D16" w14:textId="2B6B6E2D" w:rsidR="009321F2" w:rsidRPr="00E528C9" w:rsidRDefault="009321F2" w:rsidP="009321F2">
            <w:pPr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E528C9">
              <w:rPr>
                <w:rFonts w:ascii="Times New Roman" w:eastAsia="Calibri" w:hAnsi="Times New Roman" w:cs="Times New Roman"/>
                <w:sz w:val="23"/>
                <w:szCs w:val="23"/>
              </w:rPr>
              <w:t>8-902-83-83-461</w:t>
            </w:r>
          </w:p>
          <w:p w14:paraId="472C5FE1" w14:textId="06A43DB2" w:rsidR="009321F2" w:rsidRPr="00E528C9" w:rsidRDefault="009321F2" w:rsidP="009321F2">
            <w:pPr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14:paraId="0C67213E" w14:textId="77777777" w:rsidR="009321F2" w:rsidRPr="00E528C9" w:rsidRDefault="009321F2" w:rsidP="009321F2">
            <w:pPr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E528C9">
              <w:rPr>
                <w:rFonts w:ascii="Times New Roman" w:eastAsia="Calibri" w:hAnsi="Times New Roman" w:cs="Times New Roman"/>
                <w:sz w:val="23"/>
                <w:szCs w:val="23"/>
              </w:rPr>
              <w:t>Почта: info@uralneftegaz.ru</w:t>
            </w:r>
          </w:p>
          <w:p w14:paraId="6B730D94" w14:textId="366C6993" w:rsidR="009321F2" w:rsidRPr="00E528C9" w:rsidRDefault="009321F2" w:rsidP="009321F2">
            <w:pPr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E528C9">
              <w:rPr>
                <w:rFonts w:ascii="Times New Roman" w:eastAsia="Calibri" w:hAnsi="Times New Roman" w:cs="Times New Roman"/>
                <w:sz w:val="23"/>
                <w:szCs w:val="23"/>
              </w:rPr>
              <w:t>Сайт: www.uralneftegaz.ru</w:t>
            </w:r>
          </w:p>
          <w:p w14:paraId="3233BCF3" w14:textId="781AFE85" w:rsidR="009321F2" w:rsidRPr="00E528C9" w:rsidRDefault="005E62EC" w:rsidP="00184F4B">
            <w:pPr>
              <w:spacing w:line="240" w:lineRule="exact"/>
              <w:ind w:left="-231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528C9">
              <w:rPr>
                <w:rFonts w:ascii="Times New Roman" w:hAnsi="Times New Roman" w:cs="Times New Roman"/>
                <w:b/>
                <w:noProof/>
                <w:sz w:val="23"/>
                <w:szCs w:val="23"/>
                <w:lang w:eastAsia="ru-RU"/>
              </w:rPr>
              <w:drawing>
                <wp:anchor distT="0" distB="0" distL="114300" distR="114300" simplePos="0" relativeHeight="251675648" behindDoc="1" locked="0" layoutInCell="1" allowOverlap="1" wp14:anchorId="2FD881DF" wp14:editId="75EAAC45">
                  <wp:simplePos x="0" y="0"/>
                  <wp:positionH relativeFrom="column">
                    <wp:posOffset>212090</wp:posOffset>
                  </wp:positionH>
                  <wp:positionV relativeFrom="paragraph">
                    <wp:posOffset>412803</wp:posOffset>
                  </wp:positionV>
                  <wp:extent cx="1958490" cy="685800"/>
                  <wp:effectExtent l="0" t="0" r="3810" b="0"/>
                  <wp:wrapTight wrapText="bothSides">
                    <wp:wrapPolygon edited="0">
                      <wp:start x="0" y="0"/>
                      <wp:lineTo x="0" y="21000"/>
                      <wp:lineTo x="21432" y="21000"/>
                      <wp:lineTo x="21432" y="0"/>
                      <wp:lineTo x="0" y="0"/>
                    </wp:wrapPolygon>
                  </wp:wrapTight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849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5E47FA3" w14:textId="448DB0FD" w:rsidR="009321F2" w:rsidRPr="00E528C9" w:rsidRDefault="009321F2" w:rsidP="009321F2">
            <w:pPr>
              <w:pStyle w:val="Standard"/>
              <w:spacing w:line="240" w:lineRule="auto"/>
              <w:rPr>
                <w:rFonts w:ascii="Times New Roman" w:hAnsi="Times New Roman" w:cs="Times New Roman"/>
                <w:color w:val="FF0000"/>
                <w:sz w:val="23"/>
                <w:szCs w:val="23"/>
                <w:highlight w:val="yellow"/>
              </w:rPr>
            </w:pPr>
            <w:r w:rsidRPr="00E528C9">
              <w:rPr>
                <w:rFonts w:ascii="Times New Roman" w:eastAsia="Calibri" w:hAnsi="Times New Roman" w:cs="Times New Roman"/>
                <w:sz w:val="23"/>
                <w:szCs w:val="23"/>
              </w:rPr>
              <w:t>Наумов Анатолий Виссарионович – генеральный директор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CBC536" w14:textId="77777777" w:rsidR="009321F2" w:rsidRPr="00E528C9" w:rsidRDefault="009321F2" w:rsidP="009321F2">
            <w:pPr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E528C9">
              <w:rPr>
                <w:rFonts w:ascii="Times New Roman" w:hAnsi="Times New Roman"/>
                <w:sz w:val="23"/>
                <w:szCs w:val="23"/>
              </w:rPr>
              <w:t>- Капитальный ремонт синхронных э/двигателей серии СТМ, СТД, СДН2-15/16, СДК, СД-85, ДС-1609, СМ-18, ДСП-140 и др.</w:t>
            </w:r>
          </w:p>
          <w:p w14:paraId="4659604A" w14:textId="77777777" w:rsidR="009321F2" w:rsidRPr="00E528C9" w:rsidRDefault="009321F2" w:rsidP="009321F2">
            <w:pPr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E528C9">
              <w:rPr>
                <w:rFonts w:ascii="Times New Roman" w:hAnsi="Times New Roman"/>
                <w:sz w:val="23"/>
                <w:szCs w:val="23"/>
              </w:rPr>
              <w:t xml:space="preserve">- Капитальный ремонт асинхронных э/двигателей серии 2АЗМ, 4АРМ, 4АЗМ(В), 2АТМ, АОДС, А3, А-12-13, А-4-450, ВАО2-450(560), ДАЗО-12, 16, 17,18 </w:t>
            </w:r>
            <w:proofErr w:type="spellStart"/>
            <w:r w:rsidRPr="00E528C9">
              <w:rPr>
                <w:rFonts w:ascii="Times New Roman" w:hAnsi="Times New Roman"/>
                <w:sz w:val="23"/>
                <w:szCs w:val="23"/>
              </w:rPr>
              <w:t>габ</w:t>
            </w:r>
            <w:proofErr w:type="spellEnd"/>
            <w:r w:rsidRPr="00E528C9">
              <w:rPr>
                <w:rFonts w:ascii="Times New Roman" w:hAnsi="Times New Roman"/>
                <w:sz w:val="23"/>
                <w:szCs w:val="23"/>
              </w:rPr>
              <w:t>., ДАП-14, и др.</w:t>
            </w:r>
          </w:p>
          <w:p w14:paraId="6DCFCF25" w14:textId="77777777" w:rsidR="009321F2" w:rsidRPr="00E528C9" w:rsidRDefault="009321F2" w:rsidP="009321F2">
            <w:pPr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E528C9">
              <w:rPr>
                <w:rFonts w:ascii="Times New Roman" w:hAnsi="Times New Roman"/>
                <w:sz w:val="23"/>
                <w:szCs w:val="23"/>
              </w:rPr>
              <w:t>- Капитальный ремонт синхронных генераторов серии Т-2-6, Т-2-12, Т-6, Т-12, ТК-2,5; ТК-4, ТК-6, ГТГ-6, ТТК-25, ТФЭ-10, Т-32, ТВС30(32), ТВФ60(63), ТВФ80, ТВФ110, ТЗФП160.</w:t>
            </w:r>
          </w:p>
          <w:p w14:paraId="584ABD98" w14:textId="77777777" w:rsidR="009321F2" w:rsidRPr="00E528C9" w:rsidRDefault="009321F2" w:rsidP="009321F2">
            <w:pPr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E528C9">
              <w:rPr>
                <w:rFonts w:ascii="Times New Roman" w:hAnsi="Times New Roman"/>
                <w:sz w:val="23"/>
                <w:szCs w:val="23"/>
              </w:rPr>
              <w:t xml:space="preserve">- Капитальный ремонт синхронных и асинхронных электродвигателей и генераторов включает в себя полную замену обмоток статора, ротора и полюсных катушек, проверка железа на нагрев, проверка обмотки методом частичных разрядов, </w:t>
            </w:r>
            <w:proofErr w:type="spellStart"/>
            <w:r w:rsidRPr="00E528C9">
              <w:rPr>
                <w:rFonts w:ascii="Times New Roman" w:hAnsi="Times New Roman"/>
                <w:sz w:val="23"/>
                <w:szCs w:val="23"/>
              </w:rPr>
              <w:t>высоковольные</w:t>
            </w:r>
            <w:proofErr w:type="spellEnd"/>
            <w:r w:rsidRPr="00E528C9">
              <w:rPr>
                <w:rFonts w:ascii="Times New Roman" w:hAnsi="Times New Roman"/>
                <w:sz w:val="23"/>
                <w:szCs w:val="23"/>
              </w:rPr>
              <w:t xml:space="preserve"> испытания обмоток, частичная или полная </w:t>
            </w:r>
            <w:proofErr w:type="spellStart"/>
            <w:r w:rsidRPr="00E528C9">
              <w:rPr>
                <w:rFonts w:ascii="Times New Roman" w:hAnsi="Times New Roman"/>
                <w:sz w:val="23"/>
                <w:szCs w:val="23"/>
              </w:rPr>
              <w:t>перешихтовка</w:t>
            </w:r>
            <w:proofErr w:type="spellEnd"/>
            <w:r w:rsidRPr="00E528C9">
              <w:rPr>
                <w:rFonts w:ascii="Times New Roman" w:hAnsi="Times New Roman"/>
                <w:sz w:val="23"/>
                <w:szCs w:val="23"/>
              </w:rPr>
              <w:t xml:space="preserve"> железа статора, балансировка роторов, обкатка электродвигателей на испытательном стенде с замерами вибрации и температуры нагрева подшипниковых узлов.</w:t>
            </w:r>
          </w:p>
          <w:p w14:paraId="46585380" w14:textId="77777777" w:rsidR="009321F2" w:rsidRPr="00E528C9" w:rsidRDefault="009321F2" w:rsidP="009321F2">
            <w:pPr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E528C9">
              <w:rPr>
                <w:rFonts w:ascii="Times New Roman" w:hAnsi="Times New Roman"/>
                <w:sz w:val="23"/>
                <w:szCs w:val="23"/>
              </w:rPr>
              <w:t xml:space="preserve">- Капитальный ремонт возбудителей ВСП(Г)20-40-80 </w:t>
            </w:r>
            <w:proofErr w:type="gramStart"/>
            <w:r w:rsidRPr="00E528C9">
              <w:rPr>
                <w:rFonts w:ascii="Times New Roman" w:hAnsi="Times New Roman"/>
                <w:sz w:val="23"/>
                <w:szCs w:val="23"/>
              </w:rPr>
              <w:t>с заменой катушек</w:t>
            </w:r>
            <w:proofErr w:type="gramEnd"/>
            <w:r w:rsidRPr="00E528C9">
              <w:rPr>
                <w:rFonts w:ascii="Times New Roman" w:hAnsi="Times New Roman"/>
                <w:sz w:val="23"/>
                <w:szCs w:val="23"/>
              </w:rPr>
              <w:t xml:space="preserve"> полюсов статора, якорной обмотки, элементной базы. </w:t>
            </w:r>
          </w:p>
          <w:p w14:paraId="458822D3" w14:textId="77777777" w:rsidR="009321F2" w:rsidRPr="00E528C9" w:rsidRDefault="009321F2" w:rsidP="009321F2">
            <w:pPr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E528C9">
              <w:rPr>
                <w:rFonts w:ascii="Times New Roman" w:hAnsi="Times New Roman"/>
                <w:sz w:val="23"/>
                <w:szCs w:val="23"/>
              </w:rPr>
              <w:t xml:space="preserve">-  Изготовление запасных частей для электродвигателей, генераторов и возбудителей: контактные кольца 055/099, 1Т17,  вкладыши, болты и </w:t>
            </w:r>
            <w:r w:rsidRPr="00E528C9">
              <w:rPr>
                <w:rFonts w:ascii="Times New Roman" w:hAnsi="Times New Roman"/>
                <w:sz w:val="23"/>
                <w:szCs w:val="23"/>
              </w:rPr>
              <w:lastRenderedPageBreak/>
              <w:t xml:space="preserve">винты </w:t>
            </w:r>
            <w:proofErr w:type="spellStart"/>
            <w:r w:rsidRPr="00E528C9">
              <w:rPr>
                <w:rFonts w:ascii="Times New Roman" w:hAnsi="Times New Roman"/>
                <w:sz w:val="23"/>
                <w:szCs w:val="23"/>
              </w:rPr>
              <w:t>токоподвода</w:t>
            </w:r>
            <w:proofErr w:type="spellEnd"/>
            <w:r w:rsidRPr="00E528C9">
              <w:rPr>
                <w:rFonts w:ascii="Times New Roman" w:hAnsi="Times New Roman"/>
                <w:sz w:val="23"/>
                <w:szCs w:val="23"/>
              </w:rPr>
              <w:t xml:space="preserve">, щеточные траверсы, вентиляторы, направляющие аппараты, воздухоохладители, изоляторы, полюса и якорную обмотку для ВСП, блоки индуктивности, сопротивления, клинья для </w:t>
            </w:r>
            <w:proofErr w:type="spellStart"/>
            <w:r w:rsidRPr="00E528C9">
              <w:rPr>
                <w:rFonts w:ascii="Times New Roman" w:hAnsi="Times New Roman"/>
                <w:sz w:val="23"/>
                <w:szCs w:val="23"/>
              </w:rPr>
              <w:t>переклиновки</w:t>
            </w:r>
            <w:proofErr w:type="spellEnd"/>
            <w:r w:rsidRPr="00E528C9">
              <w:rPr>
                <w:rFonts w:ascii="Times New Roman" w:hAnsi="Times New Roman"/>
                <w:sz w:val="23"/>
                <w:szCs w:val="23"/>
              </w:rPr>
              <w:t xml:space="preserve"> роторов и статоров, статорные и полюсные катушки, обмотку для синхронных роторов </w:t>
            </w:r>
            <w:proofErr w:type="spellStart"/>
            <w:r w:rsidRPr="00E528C9">
              <w:rPr>
                <w:rFonts w:ascii="Times New Roman" w:hAnsi="Times New Roman"/>
                <w:sz w:val="23"/>
                <w:szCs w:val="23"/>
              </w:rPr>
              <w:t>явнополюсных</w:t>
            </w:r>
            <w:proofErr w:type="spellEnd"/>
            <w:r w:rsidRPr="00E528C9">
              <w:rPr>
                <w:rFonts w:ascii="Times New Roman" w:hAnsi="Times New Roman"/>
                <w:sz w:val="23"/>
                <w:szCs w:val="23"/>
              </w:rPr>
              <w:t xml:space="preserve"> и неявнополюсных  электродвигателей, сегменты </w:t>
            </w:r>
            <w:proofErr w:type="spellStart"/>
            <w:r w:rsidRPr="00E528C9">
              <w:rPr>
                <w:rFonts w:ascii="Times New Roman" w:hAnsi="Times New Roman"/>
                <w:sz w:val="23"/>
                <w:szCs w:val="23"/>
              </w:rPr>
              <w:t>подбандажные</w:t>
            </w:r>
            <w:proofErr w:type="spellEnd"/>
            <w:r w:rsidRPr="00E528C9">
              <w:rPr>
                <w:rFonts w:ascii="Times New Roman" w:hAnsi="Times New Roman"/>
                <w:sz w:val="23"/>
                <w:szCs w:val="23"/>
              </w:rPr>
              <w:t xml:space="preserve">, изолирующие втулки, трубки, распорки и другие детали. </w:t>
            </w:r>
          </w:p>
          <w:p w14:paraId="12ACE3E1" w14:textId="77777777" w:rsidR="009321F2" w:rsidRPr="00E528C9" w:rsidRDefault="009321F2" w:rsidP="009321F2">
            <w:pPr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E528C9">
              <w:rPr>
                <w:rFonts w:ascii="Times New Roman" w:hAnsi="Times New Roman"/>
                <w:b/>
                <w:sz w:val="23"/>
                <w:szCs w:val="23"/>
              </w:rPr>
              <w:t xml:space="preserve">Основу сектора обслуживания составляют: </w:t>
            </w:r>
          </w:p>
          <w:p w14:paraId="0DAEDF72" w14:textId="77777777" w:rsidR="009321F2" w:rsidRPr="00E528C9" w:rsidRDefault="009321F2" w:rsidP="009321F2">
            <w:pPr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E528C9">
              <w:rPr>
                <w:rFonts w:ascii="Times New Roman" w:hAnsi="Times New Roman"/>
                <w:sz w:val="23"/>
                <w:szCs w:val="23"/>
              </w:rPr>
              <w:t>•  синхронные и асинхронные электродвигатели мощностью от 250 до 12500 кВт;</w:t>
            </w:r>
          </w:p>
          <w:p w14:paraId="08BECE71" w14:textId="77777777" w:rsidR="009321F2" w:rsidRPr="00E528C9" w:rsidRDefault="009321F2" w:rsidP="009321F2">
            <w:pPr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E528C9">
              <w:rPr>
                <w:rFonts w:ascii="Times New Roman" w:hAnsi="Times New Roman"/>
                <w:sz w:val="23"/>
                <w:szCs w:val="23"/>
              </w:rPr>
              <w:t>•  турбогенераторы серии Т, ТК, ТС, ТВС, ТГВ, ТВФ, ТФЭ, Т3ФП и др. мощностью 2500 до 160000 кВт;</w:t>
            </w:r>
          </w:p>
          <w:p w14:paraId="1B02771B" w14:textId="77777777" w:rsidR="009321F2" w:rsidRPr="00E528C9" w:rsidRDefault="009321F2" w:rsidP="009321F2">
            <w:pPr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E528C9">
              <w:rPr>
                <w:rFonts w:ascii="Times New Roman" w:hAnsi="Times New Roman"/>
                <w:sz w:val="23"/>
                <w:szCs w:val="23"/>
              </w:rPr>
              <w:t>•  электродвигатели серии ВАСО мощностью до 90 кВт;</w:t>
            </w:r>
          </w:p>
          <w:p w14:paraId="2A013D06" w14:textId="48A0072C" w:rsidR="009321F2" w:rsidRPr="00E528C9" w:rsidRDefault="009321F2" w:rsidP="009321F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528C9">
              <w:rPr>
                <w:rFonts w:ascii="Times New Roman" w:hAnsi="Times New Roman"/>
                <w:sz w:val="23"/>
                <w:szCs w:val="23"/>
              </w:rPr>
              <w:t>•  электродвигатели ВАО мощностью до 800 кВт.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3FFDF3" w14:textId="77777777" w:rsidR="009321F2" w:rsidRPr="00E528C9" w:rsidRDefault="009321F2" w:rsidP="009321F2">
            <w:pPr>
              <w:rPr>
                <w:rFonts w:ascii="Times New Roman" w:eastAsia="SimSun" w:hAnsi="Times New Roman" w:cs="Times New Roman"/>
                <w:sz w:val="23"/>
                <w:szCs w:val="23"/>
              </w:rPr>
            </w:pPr>
            <w:r w:rsidRPr="00E528C9">
              <w:rPr>
                <w:rFonts w:ascii="Times New Roman" w:eastAsia="SimSun" w:hAnsi="Times New Roman" w:cs="Times New Roman"/>
                <w:sz w:val="23"/>
                <w:szCs w:val="23"/>
              </w:rPr>
              <w:lastRenderedPageBreak/>
              <w:t>Встречи с потенциальными Заказчиками:</w:t>
            </w:r>
          </w:p>
          <w:p w14:paraId="37FE1A63" w14:textId="77777777" w:rsidR="009321F2" w:rsidRPr="00E528C9" w:rsidRDefault="009321F2" w:rsidP="009321F2">
            <w:pPr>
              <w:jc w:val="both"/>
              <w:rPr>
                <w:rFonts w:ascii="Times New Roman" w:eastAsia="SimSun" w:hAnsi="Times New Roman" w:cs="Times New Roman"/>
                <w:sz w:val="23"/>
                <w:szCs w:val="23"/>
              </w:rPr>
            </w:pPr>
          </w:p>
          <w:p w14:paraId="2A4709E7" w14:textId="77777777" w:rsidR="009321F2" w:rsidRPr="00E528C9" w:rsidRDefault="009321F2" w:rsidP="009321F2">
            <w:pPr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E528C9">
              <w:rPr>
                <w:rFonts w:ascii="Times New Roman" w:hAnsi="Times New Roman"/>
                <w:sz w:val="23"/>
                <w:szCs w:val="23"/>
              </w:rPr>
              <w:t xml:space="preserve">1.представителями организаций, эксплуатирующих и обслуживающих э/двигатели в компрессорных и насосных станциях в металлургических, химических, цементных, машиностроительных отраслях промышленности, водоканалах. </w:t>
            </w:r>
          </w:p>
          <w:p w14:paraId="0253B6C4" w14:textId="77777777" w:rsidR="009321F2" w:rsidRPr="00E528C9" w:rsidRDefault="009321F2" w:rsidP="009321F2">
            <w:pPr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  <w:p w14:paraId="60973A7E" w14:textId="77777777" w:rsidR="009321F2" w:rsidRPr="00E528C9" w:rsidRDefault="009321F2" w:rsidP="009321F2">
            <w:pPr>
              <w:pStyle w:val="a5"/>
              <w:spacing w:after="0" w:line="240" w:lineRule="auto"/>
              <w:ind w:left="37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E528C9">
              <w:rPr>
                <w:rFonts w:ascii="Times New Roman" w:hAnsi="Times New Roman"/>
                <w:sz w:val="23"/>
                <w:szCs w:val="23"/>
              </w:rPr>
              <w:t>2.представители ТЭЦ, ГРЭС, сахарных заводов, эксплуатирующих генераторы от 4 мВт, до 160 мВт</w:t>
            </w:r>
          </w:p>
          <w:p w14:paraId="24ABE3F2" w14:textId="77777777" w:rsidR="009321F2" w:rsidRPr="00E528C9" w:rsidRDefault="009321F2" w:rsidP="009321F2">
            <w:pPr>
              <w:pStyle w:val="a5"/>
              <w:spacing w:after="0" w:line="240" w:lineRule="auto"/>
              <w:ind w:left="37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  <w:p w14:paraId="7154822B" w14:textId="77777777" w:rsidR="009321F2" w:rsidRPr="00E528C9" w:rsidRDefault="009321F2" w:rsidP="009321F2">
            <w:pPr>
              <w:pStyle w:val="a5"/>
              <w:spacing w:after="0" w:line="240" w:lineRule="auto"/>
              <w:ind w:left="37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E528C9">
              <w:rPr>
                <w:rFonts w:ascii="Times New Roman" w:hAnsi="Times New Roman"/>
                <w:sz w:val="23"/>
                <w:szCs w:val="23"/>
              </w:rPr>
              <w:t>3.представителями ремонтных организаций, производящих ремонт вышеуказанного оборудования.</w:t>
            </w:r>
          </w:p>
          <w:p w14:paraId="5212A1DB" w14:textId="77777777" w:rsidR="009321F2" w:rsidRPr="00E528C9" w:rsidRDefault="009321F2" w:rsidP="009321F2">
            <w:pPr>
              <w:pStyle w:val="a5"/>
              <w:spacing w:after="0" w:line="240" w:lineRule="auto"/>
              <w:ind w:left="37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  <w:p w14:paraId="2FD840AD" w14:textId="77777777" w:rsidR="009321F2" w:rsidRPr="00E528C9" w:rsidRDefault="009321F2" w:rsidP="009321F2">
            <w:pPr>
              <w:ind w:left="37"/>
              <w:jc w:val="both"/>
              <w:rPr>
                <w:rFonts w:ascii="Times New Roman" w:eastAsia="SimSun" w:hAnsi="Times New Roman" w:cs="Times New Roman"/>
                <w:sz w:val="23"/>
                <w:szCs w:val="23"/>
              </w:rPr>
            </w:pPr>
            <w:r w:rsidRPr="00E528C9">
              <w:rPr>
                <w:rFonts w:ascii="Times New Roman" w:eastAsia="SimSun" w:hAnsi="Times New Roman" w:cs="Times New Roman"/>
                <w:sz w:val="23"/>
                <w:szCs w:val="23"/>
              </w:rPr>
              <w:t xml:space="preserve">4.представителями организаций, эксплуатирующих и обслуживающих э/двигатели ВАСО, которые работают в составе АВО (аппаратов </w:t>
            </w:r>
            <w:r w:rsidRPr="00E528C9">
              <w:rPr>
                <w:rFonts w:ascii="Times New Roman" w:eastAsia="SimSun" w:hAnsi="Times New Roman" w:cs="Times New Roman"/>
                <w:sz w:val="23"/>
                <w:szCs w:val="23"/>
              </w:rPr>
              <w:lastRenderedPageBreak/>
              <w:t>воздушного охлаждения) на компрессорных станциях газопроводов и на нефтеперерабатывающих заводах.</w:t>
            </w:r>
          </w:p>
          <w:p w14:paraId="1635F8D4" w14:textId="77777777" w:rsidR="009321F2" w:rsidRPr="00E528C9" w:rsidRDefault="009321F2" w:rsidP="009321F2">
            <w:pPr>
              <w:ind w:left="37"/>
              <w:jc w:val="both"/>
              <w:rPr>
                <w:rFonts w:ascii="Times New Roman" w:eastAsia="SimSun" w:hAnsi="Times New Roman" w:cs="Times New Roman"/>
                <w:sz w:val="23"/>
                <w:szCs w:val="23"/>
              </w:rPr>
            </w:pPr>
          </w:p>
          <w:p w14:paraId="2F979789" w14:textId="77777777" w:rsidR="009321F2" w:rsidRPr="00E528C9" w:rsidRDefault="009321F2" w:rsidP="009321F2">
            <w:pPr>
              <w:ind w:left="37"/>
              <w:jc w:val="both"/>
              <w:rPr>
                <w:rFonts w:ascii="Times New Roman" w:eastAsia="SimSun" w:hAnsi="Times New Roman" w:cs="Times New Roman"/>
                <w:sz w:val="23"/>
                <w:szCs w:val="23"/>
              </w:rPr>
            </w:pPr>
            <w:r w:rsidRPr="00E528C9">
              <w:rPr>
                <w:rFonts w:ascii="Times New Roman" w:eastAsia="SimSun" w:hAnsi="Times New Roman" w:cs="Times New Roman"/>
                <w:sz w:val="23"/>
                <w:szCs w:val="23"/>
              </w:rPr>
              <w:t>5. Представители водоканалов, где эксплуатируются э/двигатели СТД, А-4, А</w:t>
            </w:r>
            <w:proofErr w:type="gramStart"/>
            <w:r w:rsidRPr="00E528C9">
              <w:rPr>
                <w:rFonts w:ascii="Times New Roman" w:eastAsia="SimSun" w:hAnsi="Times New Roman" w:cs="Times New Roman"/>
                <w:sz w:val="23"/>
                <w:szCs w:val="23"/>
              </w:rPr>
              <w:t>113,СДН</w:t>
            </w:r>
            <w:proofErr w:type="gramEnd"/>
          </w:p>
          <w:p w14:paraId="659D3749" w14:textId="77777777" w:rsidR="009321F2" w:rsidRPr="00E528C9" w:rsidRDefault="009321F2" w:rsidP="009321F2">
            <w:pPr>
              <w:ind w:left="37"/>
              <w:jc w:val="both"/>
              <w:rPr>
                <w:rFonts w:ascii="Times New Roman" w:eastAsia="SimSun" w:hAnsi="Times New Roman" w:cs="Times New Roman"/>
                <w:sz w:val="23"/>
                <w:szCs w:val="23"/>
              </w:rPr>
            </w:pPr>
          </w:p>
          <w:p w14:paraId="5B5EE786" w14:textId="77777777" w:rsidR="009321F2" w:rsidRPr="00E528C9" w:rsidRDefault="009321F2" w:rsidP="009321F2">
            <w:pPr>
              <w:ind w:left="37"/>
              <w:jc w:val="both"/>
              <w:rPr>
                <w:rFonts w:ascii="Times New Roman" w:eastAsia="SimSun" w:hAnsi="Times New Roman" w:cs="Times New Roman"/>
                <w:sz w:val="23"/>
                <w:szCs w:val="23"/>
              </w:rPr>
            </w:pPr>
            <w:r w:rsidRPr="00E528C9">
              <w:rPr>
                <w:rFonts w:ascii="Times New Roman" w:eastAsia="SimSun" w:hAnsi="Times New Roman" w:cs="Times New Roman"/>
                <w:sz w:val="23"/>
                <w:szCs w:val="23"/>
              </w:rPr>
              <w:t>6. Представители ГОК.</w:t>
            </w:r>
          </w:p>
          <w:p w14:paraId="62E4F11F" w14:textId="77777777" w:rsidR="009321F2" w:rsidRPr="00E528C9" w:rsidRDefault="009321F2" w:rsidP="009321F2">
            <w:pPr>
              <w:ind w:left="37"/>
              <w:jc w:val="both"/>
              <w:rPr>
                <w:rFonts w:ascii="Times New Roman" w:eastAsia="SimSun" w:hAnsi="Times New Roman" w:cs="Times New Roman"/>
                <w:sz w:val="23"/>
                <w:szCs w:val="23"/>
              </w:rPr>
            </w:pPr>
            <w:r w:rsidRPr="00E528C9">
              <w:rPr>
                <w:rFonts w:ascii="Times New Roman" w:eastAsia="SimSun" w:hAnsi="Times New Roman" w:cs="Times New Roman"/>
                <w:sz w:val="23"/>
                <w:szCs w:val="23"/>
              </w:rPr>
              <w:t>7. Машиностроительные предприятия с компрессорным парком оборудования</w:t>
            </w:r>
          </w:p>
          <w:p w14:paraId="0C8EDA7C" w14:textId="77777777" w:rsidR="009321F2" w:rsidRPr="00E528C9" w:rsidRDefault="009321F2" w:rsidP="009321F2">
            <w:pPr>
              <w:pStyle w:val="a5"/>
              <w:spacing w:after="0" w:line="240" w:lineRule="auto"/>
              <w:ind w:left="38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9321F2" w:rsidRPr="00E528C9" w14:paraId="4529D4B1" w14:textId="77777777" w:rsidTr="00784C9C">
        <w:trPr>
          <w:trHeight w:val="1396"/>
        </w:trPr>
        <w:tc>
          <w:tcPr>
            <w:tcW w:w="548" w:type="dxa"/>
          </w:tcPr>
          <w:p w14:paraId="081CCE5E" w14:textId="77777777" w:rsidR="009321F2" w:rsidRPr="00E528C9" w:rsidRDefault="009321F2" w:rsidP="009321F2">
            <w:pPr>
              <w:pStyle w:val="a5"/>
              <w:numPr>
                <w:ilvl w:val="0"/>
                <w:numId w:val="1"/>
              </w:numPr>
              <w:spacing w:after="0" w:line="240" w:lineRule="auto"/>
              <w:ind w:hanging="681"/>
              <w:jc w:val="center"/>
              <w:rPr>
                <w:rFonts w:ascii="Times New Roman" w:hAnsi="Times New Roman"/>
                <w:color w:val="FF0000"/>
                <w:sz w:val="23"/>
                <w:szCs w:val="23"/>
              </w:rPr>
            </w:pPr>
          </w:p>
        </w:tc>
        <w:tc>
          <w:tcPr>
            <w:tcW w:w="411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B99B825" w14:textId="77777777" w:rsidR="009321F2" w:rsidRPr="00E528C9" w:rsidRDefault="009321F2" w:rsidP="009321F2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528C9">
              <w:rPr>
                <w:rFonts w:ascii="Times New Roman" w:hAnsi="Times New Roman" w:cs="Times New Roman"/>
                <w:b/>
                <w:sz w:val="23"/>
                <w:szCs w:val="23"/>
              </w:rPr>
              <w:t>ООО НПП «Системы контроля»</w:t>
            </w:r>
          </w:p>
          <w:p w14:paraId="533A5748" w14:textId="77777777" w:rsidR="009321F2" w:rsidRPr="00E528C9" w:rsidRDefault="009321F2" w:rsidP="009321F2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0033381B" w14:textId="77777777" w:rsidR="009321F2" w:rsidRPr="00E528C9" w:rsidRDefault="009321F2" w:rsidP="009321F2">
            <w:pPr>
              <w:spacing w:line="240" w:lineRule="exac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528C9">
              <w:rPr>
                <w:rFonts w:ascii="Times New Roman" w:hAnsi="Times New Roman" w:cs="Times New Roman"/>
                <w:sz w:val="23"/>
                <w:szCs w:val="23"/>
              </w:rPr>
              <w:t>614031, Российская Федерация, г. Пермь, ул. Докучаева, 31А</w:t>
            </w:r>
          </w:p>
          <w:p w14:paraId="47FC1A35" w14:textId="77777777" w:rsidR="009321F2" w:rsidRPr="00E528C9" w:rsidRDefault="009321F2" w:rsidP="009321F2">
            <w:pPr>
              <w:spacing w:line="240" w:lineRule="exac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2D863827" w14:textId="77777777" w:rsidR="009321F2" w:rsidRPr="00E528C9" w:rsidRDefault="009321F2" w:rsidP="009321F2">
            <w:pPr>
              <w:spacing w:line="240" w:lineRule="exac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528C9">
              <w:rPr>
                <w:rFonts w:ascii="Times New Roman" w:hAnsi="Times New Roman" w:cs="Times New Roman"/>
                <w:sz w:val="23"/>
                <w:szCs w:val="23"/>
              </w:rPr>
              <w:t>тел.: +7 (342) 213-99-49</w:t>
            </w:r>
          </w:p>
          <w:p w14:paraId="1124EA51" w14:textId="77777777" w:rsidR="009321F2" w:rsidRPr="00E528C9" w:rsidRDefault="009321F2" w:rsidP="009321F2">
            <w:pPr>
              <w:spacing w:line="240" w:lineRule="exac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528C9">
              <w:rPr>
                <w:rFonts w:ascii="Times New Roman" w:hAnsi="Times New Roman" w:cs="Times New Roman"/>
                <w:sz w:val="23"/>
                <w:szCs w:val="23"/>
              </w:rPr>
              <w:t>+7 (922) 641-74-47</w:t>
            </w:r>
          </w:p>
          <w:p w14:paraId="503DD71A" w14:textId="77777777" w:rsidR="009321F2" w:rsidRPr="00E528C9" w:rsidRDefault="009321F2" w:rsidP="009321F2">
            <w:pPr>
              <w:spacing w:line="240" w:lineRule="exac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6F71EAB1" w14:textId="77777777" w:rsidR="009321F2" w:rsidRPr="00E528C9" w:rsidRDefault="009321F2" w:rsidP="009321F2">
            <w:pPr>
              <w:spacing w:line="240" w:lineRule="exact"/>
              <w:jc w:val="center"/>
              <w:rPr>
                <w:rStyle w:val="a4"/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E528C9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e</w:t>
            </w:r>
            <w:r w:rsidRPr="00E528C9">
              <w:rPr>
                <w:rFonts w:ascii="Times New Roman" w:hAnsi="Times New Roman" w:cs="Times New Roman"/>
                <w:sz w:val="23"/>
                <w:szCs w:val="23"/>
              </w:rPr>
              <w:t>-</w:t>
            </w:r>
            <w:r w:rsidRPr="00E528C9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mail</w:t>
            </w:r>
            <w:r w:rsidRPr="00E528C9">
              <w:rPr>
                <w:rFonts w:ascii="Times New Roman" w:hAnsi="Times New Roman" w:cs="Times New Roman"/>
                <w:sz w:val="23"/>
                <w:szCs w:val="23"/>
              </w:rPr>
              <w:t xml:space="preserve">: </w:t>
            </w:r>
            <w:hyperlink r:id="rId17" w:history="1">
              <w:r w:rsidRPr="00E528C9">
                <w:rPr>
                  <w:rStyle w:val="a4"/>
                  <w:rFonts w:ascii="Times New Roman" w:hAnsi="Times New Roman" w:cs="Times New Roman"/>
                  <w:color w:val="auto"/>
                  <w:sz w:val="23"/>
                  <w:szCs w:val="23"/>
                  <w:lang w:val="en-US"/>
                </w:rPr>
                <w:t>mail</w:t>
              </w:r>
              <w:r w:rsidRPr="00E528C9">
                <w:rPr>
                  <w:rStyle w:val="a4"/>
                  <w:rFonts w:ascii="Times New Roman" w:hAnsi="Times New Roman" w:cs="Times New Roman"/>
                  <w:color w:val="auto"/>
                  <w:sz w:val="23"/>
                  <w:szCs w:val="23"/>
                </w:rPr>
                <w:t>@</w:t>
              </w:r>
              <w:proofErr w:type="spellStart"/>
              <w:r w:rsidRPr="00E528C9">
                <w:rPr>
                  <w:rStyle w:val="a4"/>
                  <w:rFonts w:ascii="Times New Roman" w:hAnsi="Times New Roman" w:cs="Times New Roman"/>
                  <w:color w:val="auto"/>
                  <w:sz w:val="23"/>
                  <w:szCs w:val="23"/>
                  <w:lang w:val="en-US"/>
                </w:rPr>
                <w:t>termodat</w:t>
              </w:r>
              <w:proofErr w:type="spellEnd"/>
              <w:r w:rsidRPr="00E528C9">
                <w:rPr>
                  <w:rStyle w:val="a4"/>
                  <w:rFonts w:ascii="Times New Roman" w:hAnsi="Times New Roman" w:cs="Times New Roman"/>
                  <w:color w:val="auto"/>
                  <w:sz w:val="23"/>
                  <w:szCs w:val="23"/>
                </w:rPr>
                <w:t>.</w:t>
              </w:r>
              <w:proofErr w:type="spellStart"/>
              <w:r w:rsidRPr="00E528C9">
                <w:rPr>
                  <w:rStyle w:val="a4"/>
                  <w:rFonts w:ascii="Times New Roman" w:hAnsi="Times New Roman" w:cs="Times New Roman"/>
                  <w:color w:val="auto"/>
                  <w:sz w:val="23"/>
                  <w:szCs w:val="23"/>
                  <w:lang w:val="en-US"/>
                </w:rPr>
                <w:t>ru</w:t>
              </w:r>
              <w:proofErr w:type="spellEnd"/>
            </w:hyperlink>
            <w:r w:rsidRPr="00E528C9">
              <w:rPr>
                <w:rStyle w:val="a4"/>
                <w:rFonts w:ascii="Times New Roman" w:hAnsi="Times New Roman" w:cs="Times New Roman"/>
                <w:color w:val="auto"/>
                <w:sz w:val="23"/>
                <w:szCs w:val="23"/>
              </w:rPr>
              <w:t>,</w:t>
            </w:r>
          </w:p>
          <w:p w14:paraId="004577E0" w14:textId="77777777" w:rsidR="009321F2" w:rsidRPr="00E528C9" w:rsidRDefault="009321F2" w:rsidP="009321F2">
            <w:pPr>
              <w:pStyle w:val="aa"/>
              <w:widowControl w:val="0"/>
              <w:ind w:left="144" w:right="136"/>
              <w:jc w:val="center"/>
              <w:rPr>
                <w:rStyle w:val="a4"/>
                <w:rFonts w:ascii="Times New Roman" w:hAnsi="Times New Roman"/>
                <w:color w:val="auto"/>
                <w:sz w:val="23"/>
                <w:szCs w:val="23"/>
                <w:lang w:val="en-US"/>
              </w:rPr>
            </w:pPr>
            <w:r w:rsidRPr="00E528C9">
              <w:rPr>
                <w:rFonts w:ascii="Times New Roman" w:hAnsi="Times New Roman"/>
                <w:sz w:val="23"/>
                <w:szCs w:val="23"/>
              </w:rPr>
              <w:t xml:space="preserve">Сайт: </w:t>
            </w:r>
            <w:hyperlink r:id="rId18" w:history="1">
              <w:r w:rsidRPr="00E528C9">
                <w:rPr>
                  <w:rStyle w:val="a4"/>
                  <w:rFonts w:ascii="Times New Roman" w:hAnsi="Times New Roman"/>
                  <w:color w:val="auto"/>
                  <w:sz w:val="23"/>
                  <w:szCs w:val="23"/>
                  <w:lang w:val="en-US"/>
                </w:rPr>
                <w:t>www</w:t>
              </w:r>
              <w:r w:rsidRPr="00E528C9">
                <w:rPr>
                  <w:rStyle w:val="a4"/>
                  <w:rFonts w:ascii="Times New Roman" w:hAnsi="Times New Roman"/>
                  <w:color w:val="auto"/>
                  <w:sz w:val="23"/>
                  <w:szCs w:val="23"/>
                </w:rPr>
                <w:t>.</w:t>
              </w:r>
              <w:proofErr w:type="spellStart"/>
              <w:r w:rsidRPr="00E528C9">
                <w:rPr>
                  <w:rStyle w:val="a4"/>
                  <w:rFonts w:ascii="Times New Roman" w:hAnsi="Times New Roman"/>
                  <w:color w:val="auto"/>
                  <w:sz w:val="23"/>
                  <w:szCs w:val="23"/>
                  <w:lang w:val="en-US"/>
                </w:rPr>
                <w:t>termodat</w:t>
              </w:r>
              <w:proofErr w:type="spellEnd"/>
              <w:r w:rsidRPr="00E528C9">
                <w:rPr>
                  <w:rStyle w:val="a4"/>
                  <w:rFonts w:ascii="Times New Roman" w:hAnsi="Times New Roman"/>
                  <w:color w:val="auto"/>
                  <w:sz w:val="23"/>
                  <w:szCs w:val="23"/>
                </w:rPr>
                <w:t>.</w:t>
              </w:r>
              <w:proofErr w:type="spellStart"/>
              <w:r w:rsidRPr="00E528C9">
                <w:rPr>
                  <w:rStyle w:val="a4"/>
                  <w:rFonts w:ascii="Times New Roman" w:hAnsi="Times New Roman"/>
                  <w:color w:val="auto"/>
                  <w:sz w:val="23"/>
                  <w:szCs w:val="23"/>
                  <w:lang w:val="en-US"/>
                </w:rPr>
                <w:t>ru</w:t>
              </w:r>
              <w:proofErr w:type="spellEnd"/>
            </w:hyperlink>
          </w:p>
          <w:p w14:paraId="04146B53" w14:textId="77777777" w:rsidR="009321F2" w:rsidRPr="00E528C9" w:rsidRDefault="009321F2" w:rsidP="009321F2">
            <w:pPr>
              <w:pStyle w:val="aa"/>
              <w:widowControl w:val="0"/>
              <w:ind w:left="144" w:right="136"/>
              <w:jc w:val="center"/>
              <w:rPr>
                <w:rStyle w:val="a4"/>
                <w:rFonts w:ascii="Times New Roman" w:hAnsi="Times New Roman"/>
                <w:color w:val="auto"/>
                <w:sz w:val="23"/>
                <w:szCs w:val="23"/>
                <w:lang w:val="en-US"/>
              </w:rPr>
            </w:pPr>
          </w:p>
          <w:p w14:paraId="5425B401" w14:textId="1E66034E" w:rsidR="009321F2" w:rsidRPr="00E528C9" w:rsidRDefault="009321F2" w:rsidP="009321F2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528C9">
              <w:rPr>
                <w:rFonts w:ascii="Times New Roman" w:hAnsi="Times New Roman"/>
                <w:b/>
                <w:bCs/>
                <w:noProof/>
                <w:sz w:val="23"/>
                <w:szCs w:val="23"/>
                <w:lang w:eastAsia="ru-RU"/>
              </w:rPr>
              <w:drawing>
                <wp:inline distT="0" distB="0" distL="0" distR="0" wp14:anchorId="4A99995E" wp14:editId="019D907E">
                  <wp:extent cx="1485900" cy="212138"/>
                  <wp:effectExtent l="0" t="0" r="0" b="0"/>
                  <wp:docPr id="2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3623" cy="21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5776B9F" w14:textId="62C43E68" w:rsidR="009321F2" w:rsidRPr="00E528C9" w:rsidRDefault="00E74339" w:rsidP="00E74339">
            <w:pPr>
              <w:pStyle w:val="Standard"/>
              <w:spacing w:line="240" w:lineRule="auto"/>
              <w:rPr>
                <w:rFonts w:ascii="Times New Roman" w:hAnsi="Times New Roman" w:cs="Times New Roman"/>
                <w:color w:val="FF0000"/>
                <w:sz w:val="23"/>
                <w:szCs w:val="23"/>
                <w:highlight w:val="yellow"/>
              </w:rPr>
            </w:pPr>
            <w:proofErr w:type="spellStart"/>
            <w:r w:rsidRPr="0050162A">
              <w:rPr>
                <w:rFonts w:ascii="Times New Roman" w:hAnsi="Times New Roman" w:cs="Times New Roman"/>
                <w:sz w:val="23"/>
                <w:szCs w:val="23"/>
              </w:rPr>
              <w:t>Баландин</w:t>
            </w:r>
            <w:proofErr w:type="spellEnd"/>
            <w:r w:rsidRPr="0050162A">
              <w:rPr>
                <w:rFonts w:ascii="Times New Roman" w:hAnsi="Times New Roman" w:cs="Times New Roman"/>
                <w:sz w:val="23"/>
                <w:szCs w:val="23"/>
              </w:rPr>
              <w:t xml:space="preserve"> Эдуард Юрьевич -специалист отдела продаж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DAEAC" w14:textId="77777777" w:rsidR="009321F2" w:rsidRPr="00E528C9" w:rsidRDefault="009321F2" w:rsidP="009321F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528C9">
              <w:rPr>
                <w:rFonts w:ascii="Times New Roman" w:hAnsi="Times New Roman" w:cs="Times New Roman"/>
                <w:sz w:val="23"/>
                <w:szCs w:val="23"/>
              </w:rPr>
              <w:t xml:space="preserve">Компания занимается разработкой и производством микропроцессорных приборов для автоматизации технологических процессов на промышленных производствах. Основной продукцией являются </w:t>
            </w:r>
          </w:p>
          <w:p w14:paraId="5812D41D" w14:textId="77777777" w:rsidR="009321F2" w:rsidRPr="00E528C9" w:rsidRDefault="009321F2" w:rsidP="00784C9C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85" w:hanging="251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E528C9">
              <w:rPr>
                <w:rFonts w:ascii="Times New Roman" w:hAnsi="Times New Roman"/>
                <w:sz w:val="23"/>
                <w:szCs w:val="23"/>
              </w:rPr>
              <w:t xml:space="preserve">измерители, регуляторы, самописцы, программируемые регуляторы температуры </w:t>
            </w:r>
            <w:proofErr w:type="spellStart"/>
            <w:r w:rsidRPr="00E528C9">
              <w:rPr>
                <w:rFonts w:ascii="Times New Roman" w:hAnsi="Times New Roman"/>
                <w:sz w:val="23"/>
                <w:szCs w:val="23"/>
              </w:rPr>
              <w:t>Термодат</w:t>
            </w:r>
            <w:proofErr w:type="spellEnd"/>
            <w:r w:rsidRPr="00E528C9">
              <w:rPr>
                <w:rFonts w:ascii="Times New Roman" w:hAnsi="Times New Roman"/>
                <w:sz w:val="23"/>
                <w:szCs w:val="23"/>
              </w:rPr>
              <w:t xml:space="preserve"> (от 1 до 24 измерительных каналов),</w:t>
            </w:r>
          </w:p>
          <w:p w14:paraId="656033A3" w14:textId="77777777" w:rsidR="009321F2" w:rsidRPr="00E528C9" w:rsidRDefault="009321F2" w:rsidP="00784C9C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85" w:hanging="251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E528C9">
              <w:rPr>
                <w:rFonts w:ascii="Times New Roman" w:hAnsi="Times New Roman"/>
                <w:sz w:val="23"/>
                <w:szCs w:val="23"/>
              </w:rPr>
              <w:t xml:space="preserve">вакуумметры, регистраторы тока и напряжения, универсальные измерители </w:t>
            </w:r>
            <w:proofErr w:type="spellStart"/>
            <w:r w:rsidRPr="00E528C9">
              <w:rPr>
                <w:rFonts w:ascii="Times New Roman" w:hAnsi="Times New Roman"/>
                <w:sz w:val="23"/>
                <w:szCs w:val="23"/>
              </w:rPr>
              <w:t>Мерадат</w:t>
            </w:r>
            <w:proofErr w:type="spellEnd"/>
            <w:r w:rsidRPr="00E528C9">
              <w:rPr>
                <w:rFonts w:ascii="Times New Roman" w:hAnsi="Times New Roman"/>
                <w:sz w:val="23"/>
                <w:szCs w:val="23"/>
              </w:rPr>
              <w:t>,</w:t>
            </w:r>
          </w:p>
          <w:p w14:paraId="36A9E74E" w14:textId="77777777" w:rsidR="009321F2" w:rsidRPr="00E528C9" w:rsidRDefault="009321F2" w:rsidP="00784C9C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85" w:hanging="251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E528C9">
              <w:rPr>
                <w:rFonts w:ascii="Times New Roman" w:hAnsi="Times New Roman"/>
                <w:sz w:val="23"/>
                <w:szCs w:val="23"/>
              </w:rPr>
              <w:t xml:space="preserve">измерители и регуляторы влажности </w:t>
            </w:r>
            <w:proofErr w:type="spellStart"/>
            <w:r w:rsidRPr="00E528C9">
              <w:rPr>
                <w:rFonts w:ascii="Times New Roman" w:hAnsi="Times New Roman"/>
                <w:sz w:val="23"/>
                <w:szCs w:val="23"/>
              </w:rPr>
              <w:t>Гигротерм</w:t>
            </w:r>
            <w:proofErr w:type="spellEnd"/>
            <w:r w:rsidRPr="00E528C9">
              <w:rPr>
                <w:rFonts w:ascii="Times New Roman" w:hAnsi="Times New Roman"/>
                <w:sz w:val="23"/>
                <w:szCs w:val="23"/>
              </w:rPr>
              <w:t>,</w:t>
            </w:r>
          </w:p>
          <w:p w14:paraId="2F1B752D" w14:textId="77777777" w:rsidR="009321F2" w:rsidRPr="00E528C9" w:rsidRDefault="009321F2" w:rsidP="00784C9C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85" w:hanging="251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E528C9">
              <w:rPr>
                <w:rFonts w:ascii="Times New Roman" w:hAnsi="Times New Roman"/>
                <w:sz w:val="23"/>
                <w:szCs w:val="23"/>
              </w:rPr>
              <w:t xml:space="preserve">первичные датчики температуры (термопары, термометры сопротивления Pt100), </w:t>
            </w:r>
          </w:p>
          <w:p w14:paraId="4B6B1105" w14:textId="77777777" w:rsidR="009321F2" w:rsidRPr="00E528C9" w:rsidRDefault="009321F2" w:rsidP="00784C9C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85" w:hanging="251"/>
              <w:jc w:val="both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E528C9">
              <w:rPr>
                <w:rFonts w:ascii="Times New Roman" w:hAnsi="Times New Roman"/>
                <w:sz w:val="23"/>
                <w:szCs w:val="23"/>
              </w:rPr>
              <w:t>тиристорные</w:t>
            </w:r>
            <w:proofErr w:type="spellEnd"/>
            <w:r w:rsidRPr="00E528C9">
              <w:rPr>
                <w:rFonts w:ascii="Times New Roman" w:hAnsi="Times New Roman"/>
                <w:sz w:val="23"/>
                <w:szCs w:val="23"/>
              </w:rPr>
              <w:t xml:space="preserve"> и </w:t>
            </w:r>
            <w:proofErr w:type="spellStart"/>
            <w:r w:rsidRPr="00E528C9">
              <w:rPr>
                <w:rFonts w:ascii="Times New Roman" w:hAnsi="Times New Roman"/>
                <w:sz w:val="23"/>
                <w:szCs w:val="23"/>
              </w:rPr>
              <w:t>симистороные</w:t>
            </w:r>
            <w:proofErr w:type="spellEnd"/>
            <w:r w:rsidRPr="00E528C9">
              <w:rPr>
                <w:rFonts w:ascii="Times New Roman" w:hAnsi="Times New Roman"/>
                <w:sz w:val="23"/>
                <w:szCs w:val="23"/>
              </w:rPr>
              <w:t xml:space="preserve"> силовые блоки.</w:t>
            </w:r>
          </w:p>
          <w:p w14:paraId="6578C634" w14:textId="77777777" w:rsidR="009321F2" w:rsidRPr="00E528C9" w:rsidRDefault="009321F2" w:rsidP="009321F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E528C9">
              <w:rPr>
                <w:rFonts w:ascii="Times New Roman" w:hAnsi="Times New Roman" w:cs="Times New Roman"/>
                <w:sz w:val="23"/>
                <w:szCs w:val="23"/>
              </w:rPr>
              <w:t>Также мы производим, контрольно-измерительные приборы для судовой автоматики в соответствии с требованиями РКО и РМРС, электронные тахометры, универсальные измерители и т.д.</w:t>
            </w:r>
          </w:p>
          <w:p w14:paraId="116883C3" w14:textId="6558AD7A" w:rsidR="009321F2" w:rsidRPr="00E528C9" w:rsidRDefault="009321F2" w:rsidP="009321F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528C9">
              <w:rPr>
                <w:rFonts w:ascii="Times New Roman" w:hAnsi="Times New Roman"/>
                <w:sz w:val="23"/>
                <w:szCs w:val="23"/>
              </w:rPr>
              <w:t xml:space="preserve">Разрабатываем и выпускаем приборы, которые могут служить заменой продукции зарубежных торговых марок OMRON, </w:t>
            </w:r>
            <w:proofErr w:type="spellStart"/>
            <w:r w:rsidRPr="00E528C9">
              <w:rPr>
                <w:rFonts w:ascii="Times New Roman" w:hAnsi="Times New Roman"/>
                <w:sz w:val="23"/>
                <w:szCs w:val="23"/>
              </w:rPr>
              <w:t>Honeywell</w:t>
            </w:r>
            <w:proofErr w:type="spellEnd"/>
            <w:r w:rsidRPr="00E528C9">
              <w:rPr>
                <w:rFonts w:ascii="Times New Roman" w:hAnsi="Times New Roman"/>
                <w:sz w:val="23"/>
                <w:szCs w:val="23"/>
              </w:rPr>
              <w:t xml:space="preserve">, </w:t>
            </w:r>
            <w:proofErr w:type="spellStart"/>
            <w:r w:rsidRPr="00E528C9">
              <w:rPr>
                <w:rFonts w:ascii="Times New Roman" w:hAnsi="Times New Roman"/>
                <w:sz w:val="23"/>
                <w:szCs w:val="23"/>
              </w:rPr>
              <w:t>Jumo</w:t>
            </w:r>
            <w:proofErr w:type="spellEnd"/>
            <w:r w:rsidRPr="00E528C9">
              <w:rPr>
                <w:rFonts w:ascii="Times New Roman" w:hAnsi="Times New Roman"/>
                <w:sz w:val="23"/>
                <w:szCs w:val="23"/>
              </w:rPr>
              <w:t xml:space="preserve">, WIKA, </w:t>
            </w:r>
            <w:proofErr w:type="spellStart"/>
            <w:r w:rsidRPr="00E528C9">
              <w:rPr>
                <w:rFonts w:ascii="Times New Roman" w:hAnsi="Times New Roman"/>
                <w:sz w:val="23"/>
                <w:szCs w:val="23"/>
              </w:rPr>
              <w:t>Yokogawa</w:t>
            </w:r>
            <w:proofErr w:type="spellEnd"/>
            <w:r w:rsidRPr="00E528C9">
              <w:rPr>
                <w:rFonts w:ascii="Times New Roman" w:hAnsi="Times New Roman"/>
                <w:sz w:val="23"/>
                <w:szCs w:val="23"/>
              </w:rPr>
              <w:t xml:space="preserve">, </w:t>
            </w:r>
            <w:proofErr w:type="spellStart"/>
            <w:r w:rsidRPr="00E528C9">
              <w:rPr>
                <w:rFonts w:ascii="Times New Roman" w:hAnsi="Times New Roman"/>
                <w:sz w:val="23"/>
                <w:szCs w:val="23"/>
              </w:rPr>
              <w:t>Thyracont</w:t>
            </w:r>
            <w:proofErr w:type="spellEnd"/>
            <w:r w:rsidRPr="00E528C9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Pr="00E528C9">
              <w:rPr>
                <w:rFonts w:ascii="Times New Roman" w:hAnsi="Times New Roman"/>
                <w:sz w:val="23"/>
                <w:szCs w:val="23"/>
              </w:rPr>
              <w:t>Vacuum</w:t>
            </w:r>
            <w:proofErr w:type="spellEnd"/>
            <w:r w:rsidRPr="00E528C9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Pr="00E528C9">
              <w:rPr>
                <w:rFonts w:ascii="Times New Roman" w:hAnsi="Times New Roman"/>
                <w:sz w:val="23"/>
                <w:szCs w:val="23"/>
              </w:rPr>
              <w:t>Instruments</w:t>
            </w:r>
            <w:proofErr w:type="spellEnd"/>
            <w:r w:rsidRPr="00E528C9">
              <w:rPr>
                <w:rFonts w:ascii="Times New Roman" w:hAnsi="Times New Roman"/>
                <w:sz w:val="23"/>
                <w:szCs w:val="23"/>
              </w:rPr>
              <w:t xml:space="preserve"> в рамках </w:t>
            </w:r>
            <w:proofErr w:type="spellStart"/>
            <w:r w:rsidRPr="00E528C9">
              <w:rPr>
                <w:rFonts w:ascii="Times New Roman" w:hAnsi="Times New Roman"/>
                <w:sz w:val="23"/>
                <w:szCs w:val="23"/>
              </w:rPr>
              <w:t>импортозамещения</w:t>
            </w:r>
            <w:proofErr w:type="spellEnd"/>
            <w:r w:rsidRPr="00E528C9">
              <w:rPr>
                <w:rFonts w:ascii="Times New Roman" w:hAnsi="Times New Roman"/>
                <w:sz w:val="23"/>
                <w:szCs w:val="23"/>
              </w:rPr>
              <w:t>.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041370" w14:textId="77777777" w:rsidR="009321F2" w:rsidRPr="00E528C9" w:rsidRDefault="009321F2" w:rsidP="00784C9C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38"/>
              <w:rPr>
                <w:rFonts w:ascii="Times New Roman" w:hAnsi="Times New Roman"/>
                <w:sz w:val="23"/>
                <w:szCs w:val="23"/>
              </w:rPr>
            </w:pPr>
            <w:r w:rsidRPr="00E528C9">
              <w:rPr>
                <w:rFonts w:ascii="Times New Roman" w:hAnsi="Times New Roman"/>
                <w:sz w:val="23"/>
                <w:szCs w:val="23"/>
              </w:rPr>
              <w:t>Встреча с потенциальными потребителями. Предприятия следующих отраслей промышленности:</w:t>
            </w:r>
          </w:p>
          <w:p w14:paraId="356A7BAA" w14:textId="77777777" w:rsidR="009321F2" w:rsidRPr="00E528C9" w:rsidRDefault="009321F2" w:rsidP="009321F2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3"/>
                <w:szCs w:val="23"/>
              </w:rPr>
            </w:pPr>
            <w:r w:rsidRPr="00E528C9">
              <w:rPr>
                <w:rFonts w:ascii="Times New Roman" w:hAnsi="Times New Roman"/>
                <w:sz w:val="23"/>
                <w:szCs w:val="23"/>
              </w:rPr>
              <w:t>- производство термических и вакуумных печей;</w:t>
            </w:r>
          </w:p>
          <w:p w14:paraId="511709A4" w14:textId="77777777" w:rsidR="009321F2" w:rsidRPr="00E528C9" w:rsidRDefault="009321F2" w:rsidP="009321F2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3"/>
                <w:szCs w:val="23"/>
              </w:rPr>
            </w:pPr>
            <w:r w:rsidRPr="00E528C9">
              <w:rPr>
                <w:rFonts w:ascii="Times New Roman" w:hAnsi="Times New Roman"/>
                <w:sz w:val="23"/>
                <w:szCs w:val="23"/>
              </w:rPr>
              <w:t>- машиностроение;</w:t>
            </w:r>
          </w:p>
          <w:p w14:paraId="7BD9AD18" w14:textId="77777777" w:rsidR="009321F2" w:rsidRPr="00E528C9" w:rsidRDefault="009321F2" w:rsidP="009321F2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3"/>
                <w:szCs w:val="23"/>
              </w:rPr>
            </w:pPr>
            <w:r w:rsidRPr="00E528C9">
              <w:rPr>
                <w:rFonts w:ascii="Times New Roman" w:hAnsi="Times New Roman"/>
                <w:sz w:val="23"/>
                <w:szCs w:val="23"/>
              </w:rPr>
              <w:t>- металлургия и металлообработка;</w:t>
            </w:r>
          </w:p>
          <w:p w14:paraId="68D26DB9" w14:textId="77777777" w:rsidR="009321F2" w:rsidRPr="00E528C9" w:rsidRDefault="009321F2" w:rsidP="009321F2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3"/>
                <w:szCs w:val="23"/>
              </w:rPr>
            </w:pPr>
            <w:r w:rsidRPr="00E528C9">
              <w:rPr>
                <w:rFonts w:ascii="Times New Roman" w:hAnsi="Times New Roman"/>
                <w:sz w:val="23"/>
                <w:szCs w:val="23"/>
              </w:rPr>
              <w:t>- приборостроение;</w:t>
            </w:r>
          </w:p>
          <w:p w14:paraId="6BC843B9" w14:textId="77777777" w:rsidR="009321F2" w:rsidRPr="00E528C9" w:rsidRDefault="009321F2" w:rsidP="009321F2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3"/>
                <w:szCs w:val="23"/>
              </w:rPr>
            </w:pPr>
            <w:r w:rsidRPr="00E528C9">
              <w:rPr>
                <w:rFonts w:ascii="Times New Roman" w:hAnsi="Times New Roman"/>
                <w:sz w:val="23"/>
                <w:szCs w:val="23"/>
              </w:rPr>
              <w:t>- судостроение;</w:t>
            </w:r>
          </w:p>
          <w:p w14:paraId="7CDAF129" w14:textId="77777777" w:rsidR="009321F2" w:rsidRPr="00E528C9" w:rsidRDefault="009321F2" w:rsidP="009321F2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3"/>
                <w:szCs w:val="23"/>
              </w:rPr>
            </w:pPr>
            <w:r w:rsidRPr="00E528C9">
              <w:rPr>
                <w:rFonts w:ascii="Times New Roman" w:hAnsi="Times New Roman"/>
                <w:sz w:val="23"/>
                <w:szCs w:val="23"/>
              </w:rPr>
              <w:t>- пищевая промышленность и пр.</w:t>
            </w:r>
          </w:p>
          <w:p w14:paraId="7662B3E4" w14:textId="77777777" w:rsidR="009321F2" w:rsidRPr="00E528C9" w:rsidRDefault="009321F2" w:rsidP="00784C9C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38" w:firstLine="0"/>
              <w:rPr>
                <w:rFonts w:ascii="Times New Roman" w:hAnsi="Times New Roman"/>
                <w:sz w:val="23"/>
                <w:szCs w:val="23"/>
              </w:rPr>
            </w:pPr>
            <w:r w:rsidRPr="00E528C9">
              <w:rPr>
                <w:rFonts w:ascii="Times New Roman" w:hAnsi="Times New Roman"/>
                <w:sz w:val="23"/>
                <w:szCs w:val="23"/>
              </w:rPr>
              <w:t>Поиск деловых партнеров для продвижения продукции на рынке,</w:t>
            </w:r>
          </w:p>
          <w:p w14:paraId="719390E0" w14:textId="439C37BA" w:rsidR="009321F2" w:rsidRPr="00E528C9" w:rsidRDefault="009321F2" w:rsidP="009321F2">
            <w:pPr>
              <w:pStyle w:val="a5"/>
              <w:spacing w:after="0" w:line="240" w:lineRule="auto"/>
              <w:ind w:left="38"/>
              <w:rPr>
                <w:rFonts w:ascii="Times New Roman" w:hAnsi="Times New Roman"/>
                <w:sz w:val="23"/>
                <w:szCs w:val="23"/>
              </w:rPr>
            </w:pPr>
            <w:r w:rsidRPr="00E528C9">
              <w:rPr>
                <w:rFonts w:ascii="Times New Roman" w:hAnsi="Times New Roman"/>
                <w:sz w:val="23"/>
                <w:szCs w:val="23"/>
              </w:rPr>
              <w:t>Поиск дистрибьюторов.</w:t>
            </w:r>
          </w:p>
        </w:tc>
      </w:tr>
      <w:tr w:rsidR="00784C9C" w:rsidRPr="00E528C9" w14:paraId="647D0951" w14:textId="77777777" w:rsidTr="00784C9C">
        <w:trPr>
          <w:trHeight w:val="1115"/>
        </w:trPr>
        <w:tc>
          <w:tcPr>
            <w:tcW w:w="548" w:type="dxa"/>
          </w:tcPr>
          <w:p w14:paraId="0D07DEA6" w14:textId="77777777" w:rsidR="009321F2" w:rsidRPr="00E528C9" w:rsidRDefault="009321F2" w:rsidP="009321F2">
            <w:pPr>
              <w:pStyle w:val="a5"/>
              <w:numPr>
                <w:ilvl w:val="0"/>
                <w:numId w:val="1"/>
              </w:numPr>
              <w:spacing w:after="0" w:line="240" w:lineRule="auto"/>
              <w:ind w:hanging="681"/>
              <w:jc w:val="center"/>
              <w:rPr>
                <w:rFonts w:ascii="Times New Roman" w:hAnsi="Times New Roman"/>
                <w:color w:val="FF0000"/>
                <w:sz w:val="23"/>
                <w:szCs w:val="23"/>
              </w:rPr>
            </w:pPr>
          </w:p>
        </w:tc>
        <w:tc>
          <w:tcPr>
            <w:tcW w:w="41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9FE5B9B" w14:textId="77777777" w:rsidR="009321F2" w:rsidRPr="00E528C9" w:rsidRDefault="009321F2" w:rsidP="009321F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</w:pPr>
            <w:r w:rsidRPr="00E528C9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ООО «НПФ «НОРД»</w:t>
            </w:r>
          </w:p>
          <w:p w14:paraId="4E0D0E51" w14:textId="77777777" w:rsidR="009321F2" w:rsidRPr="00E528C9" w:rsidRDefault="009321F2" w:rsidP="009321F2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  <w:p w14:paraId="07FB361C" w14:textId="396F2067" w:rsidR="009321F2" w:rsidRPr="00E528C9" w:rsidRDefault="009321F2" w:rsidP="009321F2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E528C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614055, г. Пермь, ул. Промышленная, 84К</w:t>
            </w:r>
          </w:p>
          <w:p w14:paraId="4B5782F9" w14:textId="77777777" w:rsidR="009321F2" w:rsidRPr="00E528C9" w:rsidRDefault="009321F2" w:rsidP="009321F2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E528C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Тел.: </w:t>
            </w:r>
            <w:r w:rsidRPr="00E528C9">
              <w:rPr>
                <w:rFonts w:ascii="Times New Roman" w:eastAsia="Times New Roman" w:hAnsi="Times New Roman" w:cs="Times New Roman"/>
                <w:sz w:val="23"/>
                <w:szCs w:val="23"/>
                <w:lang w:val="de-DE" w:eastAsia="ru-RU"/>
              </w:rPr>
              <w:t>+7 (342) 224-04-67</w:t>
            </w:r>
          </w:p>
          <w:p w14:paraId="77486A23" w14:textId="77777777" w:rsidR="009321F2" w:rsidRPr="00E528C9" w:rsidRDefault="009321F2" w:rsidP="009321F2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  <w:p w14:paraId="301CBF32" w14:textId="77777777" w:rsidR="009321F2" w:rsidRPr="00E528C9" w:rsidRDefault="009321F2" w:rsidP="009321F2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E528C9">
              <w:rPr>
                <w:rFonts w:ascii="Times New Roman" w:eastAsia="Times New Roman" w:hAnsi="Times New Roman" w:cs="Times New Roman"/>
                <w:sz w:val="23"/>
                <w:szCs w:val="23"/>
                <w:lang w:val="en-US" w:eastAsia="ru-RU"/>
              </w:rPr>
              <w:t>E</w:t>
            </w:r>
            <w:r w:rsidRPr="00E528C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-</w:t>
            </w:r>
            <w:r w:rsidRPr="00E528C9">
              <w:rPr>
                <w:rFonts w:ascii="Times New Roman" w:eastAsia="Times New Roman" w:hAnsi="Times New Roman" w:cs="Times New Roman"/>
                <w:sz w:val="23"/>
                <w:szCs w:val="23"/>
                <w:lang w:val="en-US" w:eastAsia="ru-RU"/>
              </w:rPr>
              <w:t>mail</w:t>
            </w:r>
            <w:r w:rsidRPr="00E528C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: </w:t>
            </w:r>
            <w:hyperlink r:id="rId20" w:tgtFrame="_blank" w:history="1">
              <w:r w:rsidRPr="00E528C9">
                <w:rPr>
                  <w:rFonts w:ascii="Times New Roman" w:eastAsia="Times New Roman" w:hAnsi="Times New Roman" w:cs="Times New Roman"/>
                  <w:sz w:val="23"/>
                  <w:szCs w:val="23"/>
                  <w:lang w:val="en-US" w:eastAsia="ru-RU"/>
                </w:rPr>
                <w:t>nord</w:t>
              </w:r>
              <w:r w:rsidRPr="00E528C9">
                <w:rPr>
                  <w:rFonts w:ascii="Times New Roman" w:eastAsia="Times New Roman" w:hAnsi="Times New Roman" w:cs="Times New Roman"/>
                  <w:sz w:val="23"/>
                  <w:szCs w:val="23"/>
                  <w:lang w:eastAsia="ru-RU"/>
                </w:rPr>
                <w:t>59</w:t>
              </w:r>
              <w:r w:rsidRPr="00E528C9">
                <w:rPr>
                  <w:rFonts w:ascii="Times New Roman" w:eastAsia="Times New Roman" w:hAnsi="Times New Roman" w:cs="Times New Roman"/>
                  <w:sz w:val="23"/>
                  <w:szCs w:val="23"/>
                  <w:lang w:val="en-US" w:eastAsia="ru-RU"/>
                </w:rPr>
                <w:t>r</w:t>
              </w:r>
              <w:r w:rsidRPr="00E528C9">
                <w:rPr>
                  <w:rFonts w:ascii="Times New Roman" w:eastAsia="Times New Roman" w:hAnsi="Times New Roman" w:cs="Times New Roman"/>
                  <w:sz w:val="23"/>
                  <w:szCs w:val="23"/>
                  <w:lang w:eastAsia="ru-RU"/>
                </w:rPr>
                <w:t>@</w:t>
              </w:r>
              <w:r w:rsidRPr="00E528C9">
                <w:rPr>
                  <w:rFonts w:ascii="Times New Roman" w:eastAsia="Times New Roman" w:hAnsi="Times New Roman" w:cs="Times New Roman"/>
                  <w:sz w:val="23"/>
                  <w:szCs w:val="23"/>
                  <w:lang w:val="en-US" w:eastAsia="ru-RU"/>
                </w:rPr>
                <w:t>mail</w:t>
              </w:r>
              <w:r w:rsidRPr="00E528C9">
                <w:rPr>
                  <w:rFonts w:ascii="Times New Roman" w:eastAsia="Times New Roman" w:hAnsi="Times New Roman" w:cs="Times New Roman"/>
                  <w:sz w:val="23"/>
                  <w:szCs w:val="23"/>
                  <w:lang w:eastAsia="ru-RU"/>
                </w:rPr>
                <w:t>.</w:t>
              </w:r>
              <w:proofErr w:type="spellStart"/>
              <w:r w:rsidRPr="00E528C9">
                <w:rPr>
                  <w:rFonts w:ascii="Times New Roman" w:eastAsia="Times New Roman" w:hAnsi="Times New Roman" w:cs="Times New Roman"/>
                  <w:sz w:val="23"/>
                  <w:szCs w:val="23"/>
                  <w:lang w:val="en-US" w:eastAsia="ru-RU"/>
                </w:rPr>
                <w:t>ru</w:t>
              </w:r>
              <w:proofErr w:type="spellEnd"/>
            </w:hyperlink>
          </w:p>
          <w:p w14:paraId="59DFAC04" w14:textId="77777777" w:rsidR="009321F2" w:rsidRPr="00E528C9" w:rsidRDefault="009321F2" w:rsidP="009321F2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E528C9">
              <w:rPr>
                <w:rFonts w:ascii="Times New Roman" w:eastAsia="Times New Roman" w:hAnsi="Times New Roman" w:cs="Times New Roman"/>
                <w:sz w:val="23"/>
                <w:szCs w:val="23"/>
                <w:lang w:val="en-US" w:eastAsia="ru-RU"/>
              </w:rPr>
              <w:t>www</w:t>
            </w:r>
            <w:r w:rsidRPr="00E528C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.</w:t>
            </w:r>
            <w:proofErr w:type="spellStart"/>
            <w:r w:rsidRPr="00E528C9">
              <w:rPr>
                <w:rFonts w:ascii="Times New Roman" w:eastAsia="Times New Roman" w:hAnsi="Times New Roman" w:cs="Times New Roman"/>
                <w:sz w:val="23"/>
                <w:szCs w:val="23"/>
                <w:lang w:val="en-US" w:eastAsia="ru-RU"/>
              </w:rPr>
              <w:t>nord</w:t>
            </w:r>
            <w:proofErr w:type="spellEnd"/>
            <w:r w:rsidRPr="00E528C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-</w:t>
            </w:r>
            <w:proofErr w:type="spellStart"/>
            <w:r w:rsidRPr="00E528C9">
              <w:rPr>
                <w:rFonts w:ascii="Times New Roman" w:eastAsia="Times New Roman" w:hAnsi="Times New Roman" w:cs="Times New Roman"/>
                <w:sz w:val="23"/>
                <w:szCs w:val="23"/>
                <w:lang w:val="en-US" w:eastAsia="ru-RU"/>
              </w:rPr>
              <w:t>spc</w:t>
            </w:r>
            <w:proofErr w:type="spellEnd"/>
            <w:r w:rsidRPr="00E528C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.</w:t>
            </w:r>
            <w:r w:rsidRPr="00E528C9">
              <w:rPr>
                <w:rFonts w:ascii="Times New Roman" w:eastAsia="Times New Roman" w:hAnsi="Times New Roman" w:cs="Times New Roman"/>
                <w:sz w:val="23"/>
                <w:szCs w:val="23"/>
                <w:lang w:val="en-US" w:eastAsia="ru-RU"/>
              </w:rPr>
              <w:t>com</w:t>
            </w:r>
          </w:p>
          <w:p w14:paraId="74D700E6" w14:textId="77777777" w:rsidR="009321F2" w:rsidRPr="00E528C9" w:rsidRDefault="009321F2" w:rsidP="009321F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</w:pPr>
          </w:p>
          <w:p w14:paraId="774A6386" w14:textId="77777777" w:rsidR="009321F2" w:rsidRPr="00E528C9" w:rsidRDefault="009321F2" w:rsidP="009321F2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01F53178" w14:textId="7BD90223" w:rsidR="009321F2" w:rsidRPr="00E528C9" w:rsidRDefault="009321F2" w:rsidP="009321F2">
            <w:pPr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E528C9">
              <w:rPr>
                <w:rFonts w:ascii="Times New Roman" w:hAnsi="Times New Roman" w:cs="Times New Roman"/>
                <w:b/>
                <w:noProof/>
                <w:sz w:val="23"/>
                <w:szCs w:val="23"/>
                <w:lang w:eastAsia="ru-RU"/>
              </w:rPr>
              <w:drawing>
                <wp:inline distT="0" distB="0" distL="0" distR="0" wp14:anchorId="4F33FFA9" wp14:editId="30C7014F">
                  <wp:extent cx="1962929" cy="647700"/>
                  <wp:effectExtent l="152400" t="152400" r="361315" b="36195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3633" cy="6512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781966A" w14:textId="77777777" w:rsidR="009321F2" w:rsidRPr="00827E1B" w:rsidRDefault="009321F2" w:rsidP="009321F2">
            <w:pPr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827E1B">
              <w:rPr>
                <w:rFonts w:ascii="Times New Roman" w:eastAsia="Times New Roman" w:hAnsi="Times New Roman" w:cs="Times New Roman"/>
                <w:sz w:val="23"/>
                <w:szCs w:val="23"/>
              </w:rPr>
              <w:t>Животков</w:t>
            </w:r>
            <w:proofErr w:type="spellEnd"/>
            <w:r w:rsidRPr="00827E1B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Андрей Васильевич – главный инженер,</w:t>
            </w:r>
          </w:p>
          <w:p w14:paraId="41744C54" w14:textId="77777777" w:rsidR="009321F2" w:rsidRPr="00827E1B" w:rsidRDefault="009321F2" w:rsidP="009321F2">
            <w:pPr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36776DAF" w14:textId="0119C848" w:rsidR="009321F2" w:rsidRPr="00827E1B" w:rsidRDefault="009321F2" w:rsidP="009321F2">
            <w:pPr>
              <w:pStyle w:val="Standard"/>
              <w:spacing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0973762" w14:textId="77777777" w:rsidR="009321F2" w:rsidRPr="00827E1B" w:rsidRDefault="009321F2" w:rsidP="009321F2">
            <w:pPr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27E1B">
              <w:rPr>
                <w:rFonts w:ascii="Times New Roman" w:eastAsia="Times New Roman" w:hAnsi="Times New Roman" w:cs="Times New Roman"/>
                <w:bCs/>
                <w:sz w:val="23"/>
                <w:szCs w:val="23"/>
                <w:u w:val="single"/>
                <w:lang w:eastAsia="ru-RU"/>
              </w:rPr>
              <w:t>БЕЗОПАСНОСТЬ ЧЕЛОВЕКА:</w:t>
            </w:r>
          </w:p>
          <w:p w14:paraId="343481E5" w14:textId="77777777" w:rsidR="009321F2" w:rsidRPr="00827E1B" w:rsidRDefault="009321F2" w:rsidP="009321F2">
            <w:pPr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27E1B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-  Решения по системам автоматического пожаротушения на основе генераторов огнетушащего аэрозоля «</w:t>
            </w:r>
            <w:proofErr w:type="gramStart"/>
            <w:r w:rsidRPr="00827E1B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ОСА-м</w:t>
            </w:r>
            <w:proofErr w:type="gramEnd"/>
            <w:r w:rsidRPr="00827E1B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».</w:t>
            </w:r>
            <w:r w:rsidRPr="00827E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Безопасное и эффективное средство объемного пожаротушения. Экономически-доступная альтернатива газовому, водяному, пенному порошковому пожаротушению, для объектов: энергетики, металлургии, атомной, нефтедобывающей химической и иных видом промышленности. Складов, серверов. Модульных зданий и сооружений, в том числе контейнерного типа. ДГУ, ГПУ, ГТУ;</w:t>
            </w:r>
          </w:p>
          <w:p w14:paraId="5D67F91E" w14:textId="77777777" w:rsidR="009321F2" w:rsidRPr="00827E1B" w:rsidRDefault="009321F2" w:rsidP="009321F2">
            <w:pPr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27E1B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 xml:space="preserve"> - Системы автономного и автоматического пожаротушения на базе модулей порошкового пожаротушения «</w:t>
            </w:r>
            <w:proofErr w:type="gramStart"/>
            <w:r w:rsidRPr="00827E1B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 xml:space="preserve">ПИОН» </w:t>
            </w:r>
            <w:r w:rsidRPr="00827E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Противопожарная</w:t>
            </w:r>
            <w:proofErr w:type="gramEnd"/>
            <w:r w:rsidRPr="00827E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защита подкапотного пространства агрегатов с ДВС. Защита от пожара крупной карьерной техники, самосвалов, погрузчиков </w:t>
            </w:r>
            <w:proofErr w:type="spellStart"/>
            <w:r w:rsidRPr="00827E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Caterpillar</w:t>
            </w:r>
            <w:proofErr w:type="spellEnd"/>
            <w:r w:rsidRPr="00827E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, </w:t>
            </w:r>
            <w:proofErr w:type="spellStart"/>
            <w:r w:rsidRPr="00827E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Kamatsu</w:t>
            </w:r>
            <w:proofErr w:type="spellEnd"/>
            <w:r w:rsidRPr="00827E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, </w:t>
            </w:r>
            <w:proofErr w:type="spellStart"/>
            <w:r w:rsidRPr="00827E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Terex</w:t>
            </w:r>
            <w:proofErr w:type="spellEnd"/>
            <w:r w:rsidRPr="00827E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, </w:t>
            </w:r>
            <w:proofErr w:type="spellStart"/>
            <w:r w:rsidRPr="00827E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Белаз</w:t>
            </w:r>
            <w:proofErr w:type="spellEnd"/>
            <w:r w:rsidRPr="00827E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, </w:t>
            </w:r>
            <w:proofErr w:type="spellStart"/>
            <w:r w:rsidRPr="00827E1B">
              <w:rPr>
                <w:sz w:val="23"/>
                <w:szCs w:val="23"/>
              </w:rPr>
              <w:fldChar w:fldCharType="begin"/>
            </w:r>
            <w:r w:rsidRPr="00827E1B">
              <w:rPr>
                <w:sz w:val="23"/>
                <w:szCs w:val="23"/>
              </w:rPr>
              <w:instrText xml:space="preserve"> HYPERLINK "https://ru.wikipedia.org/wiki/LeTourneau_TC-497" \t "_blank" </w:instrText>
            </w:r>
            <w:r w:rsidRPr="00827E1B">
              <w:rPr>
                <w:sz w:val="23"/>
                <w:szCs w:val="23"/>
              </w:rPr>
              <w:fldChar w:fldCharType="separate"/>
            </w:r>
            <w:r w:rsidRPr="00827E1B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eastAsia="ru-RU"/>
              </w:rPr>
              <w:t>LeTourneau</w:t>
            </w:r>
            <w:proofErr w:type="spellEnd"/>
            <w:r w:rsidRPr="00827E1B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eastAsia="ru-RU"/>
              </w:rPr>
              <w:fldChar w:fldCharType="end"/>
            </w:r>
            <w:r w:rsidRPr="00827E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, </w:t>
            </w:r>
            <w:r w:rsidRPr="00827E1B">
              <w:rPr>
                <w:rFonts w:ascii="Times New Roman" w:eastAsia="Times New Roman" w:hAnsi="Times New Roman" w:cs="Times New Roman"/>
                <w:sz w:val="23"/>
                <w:szCs w:val="23"/>
                <w:lang w:val="en-US" w:eastAsia="ru-RU"/>
              </w:rPr>
              <w:t>H</w:t>
            </w:r>
            <w:proofErr w:type="spellStart"/>
            <w:r w:rsidRPr="00827E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itachi</w:t>
            </w:r>
            <w:proofErr w:type="spellEnd"/>
            <w:r w:rsidRPr="00827E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.</w:t>
            </w:r>
          </w:p>
          <w:p w14:paraId="78CCE650" w14:textId="77777777" w:rsidR="009321F2" w:rsidRPr="00827E1B" w:rsidRDefault="009321F2" w:rsidP="009321F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u w:val="single"/>
                <w:lang w:eastAsia="ru-RU"/>
              </w:rPr>
            </w:pPr>
            <w:r w:rsidRPr="00827E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  <w:r w:rsidRPr="00827E1B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u w:val="single"/>
                <w:lang w:eastAsia="ru-RU"/>
              </w:rPr>
              <w:t>АГРОСЕКТОР:</w:t>
            </w:r>
          </w:p>
          <w:p w14:paraId="67AC72E9" w14:textId="77777777" w:rsidR="009321F2" w:rsidRPr="00827E1B" w:rsidRDefault="009321F2" w:rsidP="009321F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u w:val="single"/>
                <w:lang w:eastAsia="ru-RU"/>
              </w:rPr>
            </w:pPr>
            <w:r w:rsidRPr="00827E1B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С</w:t>
            </w:r>
            <w:r w:rsidRPr="00827E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оздание регулируемых газовых сред РГС.</w:t>
            </w:r>
          </w:p>
          <w:p w14:paraId="5DC14B8E" w14:textId="77777777" w:rsidR="009321F2" w:rsidRPr="00827E1B" w:rsidRDefault="009321F2" w:rsidP="009321F2">
            <w:pPr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27E1B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 Минеральный комплекс «МК»</w:t>
            </w:r>
          </w:p>
          <w:p w14:paraId="5B7C6A8A" w14:textId="77777777" w:rsidR="009321F2" w:rsidRPr="00827E1B" w:rsidRDefault="009321F2" w:rsidP="009321F2">
            <w:pPr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27E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Производство экологически-чистого продукта класса </w:t>
            </w:r>
            <w:proofErr w:type="spellStart"/>
            <w:r w:rsidRPr="00827E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био</w:t>
            </w:r>
            <w:proofErr w:type="spellEnd"/>
            <w:r w:rsidRPr="00827E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- / органик- / эко- в условиях защищенного грунта.</w:t>
            </w:r>
          </w:p>
          <w:p w14:paraId="4F1015CF" w14:textId="77777777" w:rsidR="009321F2" w:rsidRPr="00827E1B" w:rsidRDefault="009321F2" w:rsidP="009321F2">
            <w:pPr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27E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Стимулятор роста, иммунитета, синтеза витаминов и </w:t>
            </w:r>
            <w:proofErr w:type="spellStart"/>
            <w:proofErr w:type="gramStart"/>
            <w:r w:rsidRPr="00827E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био</w:t>
            </w:r>
            <w:proofErr w:type="spellEnd"/>
            <w:r w:rsidRPr="00827E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-активных</w:t>
            </w:r>
            <w:proofErr w:type="gramEnd"/>
            <w:r w:rsidRPr="00827E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веществ у растений.</w:t>
            </w:r>
          </w:p>
          <w:p w14:paraId="372192B2" w14:textId="77777777" w:rsidR="009321F2" w:rsidRPr="00827E1B" w:rsidRDefault="009321F2" w:rsidP="009321F2">
            <w:pPr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  <w:p w14:paraId="1E05911B" w14:textId="77777777" w:rsidR="009321F2" w:rsidRPr="00827E1B" w:rsidRDefault="009321F2" w:rsidP="009321F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</w:pPr>
            <w:r w:rsidRPr="00827E1B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Минеральный комплекс «Х»</w:t>
            </w:r>
          </w:p>
          <w:p w14:paraId="569C7580" w14:textId="77777777" w:rsidR="009321F2" w:rsidRPr="00827E1B" w:rsidRDefault="009321F2" w:rsidP="009321F2">
            <w:pPr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27E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Источник комплексной регулируемой газо-аэрозольной среды. Основными компонентами, являются: </w:t>
            </w:r>
            <w:r w:rsidRPr="00827E1B">
              <w:rPr>
                <w:rFonts w:ascii="Times New Roman" w:eastAsia="Times New Roman" w:hAnsi="Times New Roman" w:cs="Times New Roman"/>
                <w:sz w:val="23"/>
                <w:szCs w:val="23"/>
                <w:lang w:val="en-US" w:eastAsia="ru-RU"/>
              </w:rPr>
              <w:t>KI</w:t>
            </w:r>
            <w:r w:rsidRPr="00827E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(йодид калия) и </w:t>
            </w:r>
            <w:r w:rsidRPr="00827E1B">
              <w:rPr>
                <w:rFonts w:ascii="Times New Roman" w:eastAsia="Times New Roman" w:hAnsi="Times New Roman" w:cs="Times New Roman"/>
                <w:sz w:val="23"/>
                <w:szCs w:val="23"/>
                <w:lang w:val="en-US" w:eastAsia="ru-RU"/>
              </w:rPr>
              <w:t>I</w:t>
            </w:r>
            <w:r w:rsidRPr="00827E1B">
              <w:rPr>
                <w:rFonts w:ascii="Times New Roman" w:eastAsia="Times New Roman" w:hAnsi="Times New Roman" w:cs="Times New Roman"/>
                <w:sz w:val="23"/>
                <w:szCs w:val="23"/>
                <w:vertAlign w:val="subscript"/>
                <w:lang w:eastAsia="ru-RU"/>
              </w:rPr>
              <w:t>2</w:t>
            </w:r>
            <w:r w:rsidRPr="00827E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(йод молекулярный).</w:t>
            </w:r>
          </w:p>
          <w:p w14:paraId="4B548E49" w14:textId="77777777" w:rsidR="009321F2" w:rsidRPr="00827E1B" w:rsidRDefault="009321F2" w:rsidP="009321F2">
            <w:pPr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27E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Профилактика и</w:t>
            </w:r>
            <w:r w:rsidRPr="00827E1B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 </w:t>
            </w:r>
            <w:r w:rsidRPr="00827E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борьба с патогенами различной этиологии: – насекомые, бактерии, грибки, вирусы (в условиях защищенного грунта / замкнутого объема.). Повышение иммунитета у растений и животных.</w:t>
            </w:r>
          </w:p>
          <w:p w14:paraId="1EB7A90C" w14:textId="0F60C04F" w:rsidR="009321F2" w:rsidRPr="00827E1B" w:rsidRDefault="009321F2" w:rsidP="009321F2">
            <w:pPr>
              <w:pStyle w:val="1"/>
              <w:widowControl w:val="0"/>
              <w:ind w:left="169" w:right="136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5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5E357BF" w14:textId="77777777" w:rsidR="009321F2" w:rsidRPr="00827E1B" w:rsidRDefault="009321F2" w:rsidP="009321F2">
            <w:pPr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27E1B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В области систем пожаротушения</w:t>
            </w:r>
            <w:r w:rsidRPr="00827E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:</w:t>
            </w:r>
          </w:p>
          <w:p w14:paraId="7DA9E9F6" w14:textId="77777777" w:rsidR="009321F2" w:rsidRPr="00827E1B" w:rsidRDefault="009321F2" w:rsidP="009321F2">
            <w:pPr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27E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1.Проектно-монтажные организации (область автоматического пожаротушения). Инжиниринговые </w:t>
            </w:r>
            <w:proofErr w:type="spellStart"/>
            <w:r w:rsidRPr="00827E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компаниии</w:t>
            </w:r>
            <w:proofErr w:type="spellEnd"/>
          </w:p>
          <w:p w14:paraId="7A818FAE" w14:textId="0E2FBD5F" w:rsidR="009321F2" w:rsidRPr="00827E1B" w:rsidRDefault="009321F2" w:rsidP="009321F2">
            <w:pPr>
              <w:ind w:left="34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27E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2.     Крупные энергетические объекты, ТЭЦ, ГРЭС, АЭС: начальник </w:t>
            </w:r>
            <w:proofErr w:type="spellStart"/>
            <w:r w:rsidRPr="00827E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электроцеха</w:t>
            </w:r>
            <w:proofErr w:type="spellEnd"/>
            <w:r w:rsidRPr="00827E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, руководитель службы АСУ ТП.</w:t>
            </w:r>
          </w:p>
          <w:p w14:paraId="5771F63A" w14:textId="3CA74436" w:rsidR="009321F2" w:rsidRPr="00827E1B" w:rsidRDefault="009321F2" w:rsidP="009321F2">
            <w:pPr>
              <w:ind w:left="34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27E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3. Металлургические и перерабатывающие предприятия. Начальник службы ГО ЧС.</w:t>
            </w:r>
          </w:p>
          <w:p w14:paraId="49FFFE30" w14:textId="06FD5803" w:rsidR="009321F2" w:rsidRPr="00827E1B" w:rsidRDefault="009321F2" w:rsidP="009321F2">
            <w:pPr>
              <w:ind w:left="34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27E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4. Предприятия, разрабатывающие обслуживающие и эксплуатирующие городской транспорт, электротранспорт, специальную технику</w:t>
            </w:r>
          </w:p>
          <w:p w14:paraId="7CC75F96" w14:textId="77777777" w:rsidR="009321F2" w:rsidRPr="00827E1B" w:rsidRDefault="009321F2" w:rsidP="009321F2">
            <w:pPr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27E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5. Предприятия, разрабатывающие и производящие энергетические установки, в том числе дизель-генераторные контейнерного типа.</w:t>
            </w:r>
          </w:p>
          <w:p w14:paraId="07AAE9C4" w14:textId="77777777" w:rsidR="009321F2" w:rsidRPr="00827E1B" w:rsidRDefault="009321F2" w:rsidP="009321F2">
            <w:pPr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27E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7. Производители модульных зданий для нефтяной промышленности.</w:t>
            </w:r>
          </w:p>
          <w:p w14:paraId="42D6C9D0" w14:textId="77777777" w:rsidR="009321F2" w:rsidRPr="00827E1B" w:rsidRDefault="009321F2" w:rsidP="009321F2">
            <w:pPr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27E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8. Производители и сервисные компании в области специальной автомобильной техники.</w:t>
            </w:r>
          </w:p>
          <w:p w14:paraId="45090096" w14:textId="77777777" w:rsidR="009321F2" w:rsidRPr="00827E1B" w:rsidRDefault="009321F2" w:rsidP="009321F2">
            <w:pPr>
              <w:spacing w:line="240" w:lineRule="exact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14:paraId="05685409" w14:textId="77777777" w:rsidR="009321F2" w:rsidRPr="00827E1B" w:rsidRDefault="009321F2" w:rsidP="009321F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</w:pPr>
            <w:r w:rsidRPr="00827E1B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В области сельского хозяйства:</w:t>
            </w:r>
          </w:p>
          <w:p w14:paraId="0E6C9312" w14:textId="77777777" w:rsidR="009321F2" w:rsidRPr="00827E1B" w:rsidRDefault="009321F2" w:rsidP="009321F2">
            <w:pPr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27E1B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1. – тепличные хозяйства, защищенный грунт (</w:t>
            </w:r>
            <w:r w:rsidRPr="00827E1B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главный агроном</w:t>
            </w:r>
            <w:r w:rsidRPr="00827E1B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);</w:t>
            </w:r>
          </w:p>
          <w:p w14:paraId="7652DD0C" w14:textId="77777777" w:rsidR="009321F2" w:rsidRPr="00827E1B" w:rsidRDefault="009321F2" w:rsidP="009321F2">
            <w:pPr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27E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– фермерские хозяйства;</w:t>
            </w:r>
          </w:p>
          <w:p w14:paraId="63F70873" w14:textId="77777777" w:rsidR="009321F2" w:rsidRPr="00827E1B" w:rsidRDefault="009321F2" w:rsidP="009321F2">
            <w:pPr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27E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– птицеводство и животноводство (промышленное);</w:t>
            </w:r>
          </w:p>
          <w:p w14:paraId="170BFD9F" w14:textId="77777777" w:rsidR="009321F2" w:rsidRPr="00827E1B" w:rsidRDefault="009321F2" w:rsidP="009321F2">
            <w:pPr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27E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lastRenderedPageBreak/>
              <w:t>– овощеводство (промышленное);</w:t>
            </w:r>
          </w:p>
          <w:p w14:paraId="420D6812" w14:textId="77777777" w:rsidR="009321F2" w:rsidRPr="00827E1B" w:rsidRDefault="009321F2" w:rsidP="009321F2">
            <w:pPr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27E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– элеваторы и мельницы;</w:t>
            </w:r>
          </w:p>
          <w:p w14:paraId="175E53EE" w14:textId="77777777" w:rsidR="009321F2" w:rsidRPr="00827E1B" w:rsidRDefault="009321F2" w:rsidP="009321F2">
            <w:pPr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27E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– перерабатывающие предприятия (мясо, рыба, птица, молоко, овощи и фрукты).</w:t>
            </w:r>
          </w:p>
          <w:p w14:paraId="18C69FB0" w14:textId="77777777" w:rsidR="009321F2" w:rsidRPr="00827E1B" w:rsidRDefault="009321F2" w:rsidP="009321F2">
            <w:pPr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27E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2. Производители экологически-чистого продукта. И структуры их снабжающие.</w:t>
            </w:r>
          </w:p>
          <w:p w14:paraId="06DCED02" w14:textId="16E8EEB1" w:rsidR="009321F2" w:rsidRPr="00827E1B" w:rsidRDefault="009321F2" w:rsidP="009321F2">
            <w:pPr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827E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3. Фирмы по дезинфекции и обеззараживанию объектов с/х назначения (выращивание, переработка, хранение).</w:t>
            </w:r>
          </w:p>
        </w:tc>
      </w:tr>
      <w:tr w:rsidR="009321F2" w:rsidRPr="00E528C9" w14:paraId="0D7C1DAA" w14:textId="77777777" w:rsidTr="00784C9C">
        <w:trPr>
          <w:trHeight w:val="1396"/>
        </w:trPr>
        <w:tc>
          <w:tcPr>
            <w:tcW w:w="548" w:type="dxa"/>
          </w:tcPr>
          <w:p w14:paraId="26C880A9" w14:textId="77777777" w:rsidR="009321F2" w:rsidRPr="00E528C9" w:rsidRDefault="009321F2" w:rsidP="009321F2">
            <w:pPr>
              <w:pStyle w:val="a5"/>
              <w:numPr>
                <w:ilvl w:val="0"/>
                <w:numId w:val="1"/>
              </w:numPr>
              <w:spacing w:after="0" w:line="240" w:lineRule="auto"/>
              <w:ind w:hanging="681"/>
              <w:jc w:val="center"/>
              <w:rPr>
                <w:rFonts w:ascii="Times New Roman" w:hAnsi="Times New Roman"/>
                <w:color w:val="FF0000"/>
                <w:sz w:val="23"/>
                <w:szCs w:val="23"/>
              </w:rPr>
            </w:pPr>
          </w:p>
        </w:tc>
        <w:tc>
          <w:tcPr>
            <w:tcW w:w="4116" w:type="dxa"/>
          </w:tcPr>
          <w:p w14:paraId="47CF6103" w14:textId="77777777" w:rsidR="009321F2" w:rsidRPr="00E528C9" w:rsidRDefault="009321F2" w:rsidP="009321F2">
            <w:pPr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E528C9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ООО «ХОРГОС»</w:t>
            </w:r>
          </w:p>
          <w:p w14:paraId="79C98C06" w14:textId="77777777" w:rsidR="009321F2" w:rsidRPr="00E528C9" w:rsidRDefault="009321F2" w:rsidP="009321F2">
            <w:pPr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  <w:p w14:paraId="440DBD83" w14:textId="575BD49D" w:rsidR="009321F2" w:rsidRPr="00827E1B" w:rsidRDefault="009321F2" w:rsidP="009321F2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528C9">
              <w:rPr>
                <w:rFonts w:ascii="Times New Roman" w:eastAsia="Times New Roman" w:hAnsi="Times New Roman" w:cs="Times New Roman"/>
                <w:sz w:val="23"/>
                <w:szCs w:val="23"/>
              </w:rPr>
              <w:t>614015, г. Пермь, ул. Монастырская, д. 12, офис 300</w:t>
            </w:r>
          </w:p>
          <w:p w14:paraId="5E2C23D4" w14:textId="77777777" w:rsidR="009321F2" w:rsidRPr="00E528C9" w:rsidRDefault="009321F2" w:rsidP="009321F2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5E6762AA" w14:textId="77777777" w:rsidR="009321F2" w:rsidRPr="00E528C9" w:rsidRDefault="009321F2" w:rsidP="009321F2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528C9">
              <w:rPr>
                <w:rFonts w:ascii="Times New Roman" w:eastAsia="Times New Roman" w:hAnsi="Times New Roman" w:cs="Times New Roman"/>
                <w:sz w:val="23"/>
                <w:szCs w:val="23"/>
              </w:rPr>
              <w:t>тел.: 8 (342) 237-60-16</w:t>
            </w:r>
          </w:p>
          <w:p w14:paraId="3F410E1E" w14:textId="77777777" w:rsidR="009321F2" w:rsidRPr="00E528C9" w:rsidRDefault="009321F2" w:rsidP="009321F2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3DC76020" w14:textId="3C47CC75" w:rsidR="009321F2" w:rsidRPr="00184F4B" w:rsidRDefault="009321F2" w:rsidP="009321F2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528C9">
              <w:rPr>
                <w:rFonts w:ascii="Times New Roman" w:eastAsia="Times New Roman" w:hAnsi="Times New Roman" w:cs="Times New Roman"/>
                <w:sz w:val="23"/>
                <w:szCs w:val="23"/>
                <w:lang w:val="en-US"/>
              </w:rPr>
              <w:t>e</w:t>
            </w:r>
            <w:r w:rsidRPr="00E528C9">
              <w:rPr>
                <w:rFonts w:ascii="Times New Roman" w:eastAsia="Times New Roman" w:hAnsi="Times New Roman" w:cs="Times New Roman"/>
                <w:sz w:val="23"/>
                <w:szCs w:val="23"/>
              </w:rPr>
              <w:t>-</w:t>
            </w:r>
            <w:r w:rsidRPr="00E528C9">
              <w:rPr>
                <w:rFonts w:ascii="Times New Roman" w:eastAsia="Times New Roman" w:hAnsi="Times New Roman" w:cs="Times New Roman"/>
                <w:sz w:val="23"/>
                <w:szCs w:val="23"/>
                <w:lang w:val="en-US"/>
              </w:rPr>
              <w:t>mail</w:t>
            </w:r>
            <w:r w:rsidRPr="00E528C9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: </w:t>
            </w:r>
            <w:hyperlink r:id="rId22">
              <w:r w:rsidRPr="00E528C9">
                <w:rPr>
                  <w:rFonts w:ascii="Times New Roman" w:eastAsia="Times New Roman" w:hAnsi="Times New Roman" w:cs="Times New Roman"/>
                  <w:sz w:val="23"/>
                  <w:szCs w:val="23"/>
                  <w:lang w:val="en-US"/>
                </w:rPr>
                <w:t>horgos</w:t>
              </w:r>
              <w:r w:rsidRPr="00E528C9">
                <w:rPr>
                  <w:rFonts w:ascii="Times New Roman" w:eastAsia="Times New Roman" w:hAnsi="Times New Roman" w:cs="Times New Roman"/>
                  <w:sz w:val="23"/>
                  <w:szCs w:val="23"/>
                </w:rPr>
                <w:t>@</w:t>
              </w:r>
              <w:r w:rsidRPr="00E528C9">
                <w:rPr>
                  <w:rFonts w:ascii="Times New Roman" w:eastAsia="Times New Roman" w:hAnsi="Times New Roman" w:cs="Times New Roman"/>
                  <w:sz w:val="23"/>
                  <w:szCs w:val="23"/>
                  <w:lang w:val="en-US"/>
                </w:rPr>
                <w:t>mail</w:t>
              </w:r>
              <w:r w:rsidRPr="00E528C9">
                <w:rPr>
                  <w:rFonts w:ascii="Times New Roman" w:eastAsia="Times New Roman" w:hAnsi="Times New Roman" w:cs="Times New Roman"/>
                  <w:sz w:val="23"/>
                  <w:szCs w:val="23"/>
                </w:rPr>
                <w:t>.</w:t>
              </w:r>
              <w:proofErr w:type="spellStart"/>
              <w:r w:rsidRPr="00E528C9">
                <w:rPr>
                  <w:rFonts w:ascii="Times New Roman" w:eastAsia="Times New Roman" w:hAnsi="Times New Roman" w:cs="Times New Roman"/>
                  <w:sz w:val="23"/>
                  <w:szCs w:val="23"/>
                  <w:lang w:val="en-US"/>
                </w:rPr>
                <w:t>ru</w:t>
              </w:r>
              <w:proofErr w:type="spellEnd"/>
            </w:hyperlink>
          </w:p>
          <w:p w14:paraId="297B8576" w14:textId="77777777" w:rsidR="00915010" w:rsidRPr="00E528C9" w:rsidRDefault="00915010" w:rsidP="009321F2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74FCA48A" w14:textId="07A8AAFF" w:rsidR="009321F2" w:rsidRPr="00E528C9" w:rsidRDefault="00915010" w:rsidP="009321F2">
            <w:pPr>
              <w:widowControl w:val="0"/>
              <w:ind w:right="141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915010">
              <w:rPr>
                <w:rFonts w:ascii="Times New Roman" w:eastAsia="Calibri" w:hAnsi="Times New Roman" w:cs="Times New Roman"/>
                <w:b/>
                <w:noProof/>
                <w:sz w:val="23"/>
                <w:szCs w:val="23"/>
                <w:lang w:eastAsia="ru-RU"/>
              </w:rPr>
              <w:drawing>
                <wp:inline distT="0" distB="0" distL="0" distR="0" wp14:anchorId="6CB4BA46" wp14:editId="3E6629F2">
                  <wp:extent cx="986965" cy="763270"/>
                  <wp:effectExtent l="19050" t="0" r="22860" b="24638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137" cy="765723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9" w:type="dxa"/>
          </w:tcPr>
          <w:p w14:paraId="24BF938D" w14:textId="77777777" w:rsidR="009321F2" w:rsidRPr="00E528C9" w:rsidRDefault="009321F2" w:rsidP="009321F2">
            <w:pPr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528C9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Середкин Дмитрий </w:t>
            </w:r>
            <w:proofErr w:type="spellStart"/>
            <w:r w:rsidRPr="00E528C9">
              <w:rPr>
                <w:rFonts w:ascii="Times New Roman" w:eastAsia="Times New Roman" w:hAnsi="Times New Roman" w:cs="Times New Roman"/>
                <w:sz w:val="23"/>
                <w:szCs w:val="23"/>
              </w:rPr>
              <w:t>Юлианович</w:t>
            </w:r>
            <w:proofErr w:type="spellEnd"/>
            <w:r w:rsidRPr="00E528C9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– руководитель</w:t>
            </w:r>
          </w:p>
          <w:p w14:paraId="1B413779" w14:textId="56E56823" w:rsidR="009321F2" w:rsidRPr="00E528C9" w:rsidRDefault="009321F2" w:rsidP="009321F2">
            <w:pPr>
              <w:pStyle w:val="Standard"/>
              <w:widowControl w:val="0"/>
              <w:spacing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5670" w:type="dxa"/>
          </w:tcPr>
          <w:p w14:paraId="783BF5C0" w14:textId="77777777" w:rsidR="009321F2" w:rsidRPr="00E528C9" w:rsidRDefault="009321F2" w:rsidP="009321F2">
            <w:pPr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528C9">
              <w:rPr>
                <w:rFonts w:ascii="Times New Roman" w:eastAsia="Times New Roman" w:hAnsi="Times New Roman" w:cs="Times New Roman"/>
                <w:sz w:val="23"/>
                <w:szCs w:val="23"/>
              </w:rPr>
              <w:t>Персонал компании работает с китайскими предприятиями с 1990г.</w:t>
            </w:r>
          </w:p>
          <w:p w14:paraId="2F4FB50C" w14:textId="77777777" w:rsidR="009321F2" w:rsidRPr="00E528C9" w:rsidRDefault="009321F2" w:rsidP="009321F2">
            <w:pPr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528C9">
              <w:rPr>
                <w:rFonts w:ascii="Times New Roman" w:eastAsia="Times New Roman" w:hAnsi="Times New Roman" w:cs="Times New Roman"/>
                <w:sz w:val="23"/>
                <w:szCs w:val="23"/>
              </w:rPr>
              <w:t>Основная сфера деятельности: импорт из Китая оборудования, материалов, химикатов:</w:t>
            </w:r>
          </w:p>
          <w:p w14:paraId="1FE14F39" w14:textId="77777777" w:rsidR="009321F2" w:rsidRPr="00E528C9" w:rsidRDefault="009321F2" w:rsidP="00784C9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25" w:hanging="283"/>
              <w:jc w:val="both"/>
              <w:rPr>
                <w:sz w:val="23"/>
                <w:szCs w:val="23"/>
              </w:rPr>
            </w:pPr>
            <w:r w:rsidRPr="00E528C9">
              <w:rPr>
                <w:rFonts w:ascii="Times New Roman" w:eastAsia="Times New Roman" w:hAnsi="Times New Roman" w:cs="Times New Roman"/>
                <w:sz w:val="23"/>
                <w:szCs w:val="23"/>
              </w:rPr>
              <w:t>Линия по производству полимерной пленки.</w:t>
            </w:r>
          </w:p>
          <w:p w14:paraId="21A90A96" w14:textId="77777777" w:rsidR="009321F2" w:rsidRPr="00E528C9" w:rsidRDefault="009321F2" w:rsidP="00784C9C">
            <w:pPr>
              <w:numPr>
                <w:ilvl w:val="0"/>
                <w:numId w:val="4"/>
              </w:numPr>
              <w:ind w:left="325" w:hanging="283"/>
              <w:jc w:val="both"/>
              <w:rPr>
                <w:sz w:val="23"/>
                <w:szCs w:val="23"/>
              </w:rPr>
            </w:pPr>
            <w:proofErr w:type="spellStart"/>
            <w:r w:rsidRPr="00E528C9">
              <w:rPr>
                <w:rFonts w:ascii="Times New Roman" w:eastAsia="Times New Roman" w:hAnsi="Times New Roman" w:cs="Times New Roman"/>
                <w:sz w:val="23"/>
                <w:szCs w:val="23"/>
              </w:rPr>
              <w:t>Термопластавтомат</w:t>
            </w:r>
            <w:proofErr w:type="spellEnd"/>
            <w:r w:rsidRPr="00E528C9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(инжекционное литье).</w:t>
            </w:r>
          </w:p>
          <w:p w14:paraId="6D07DDE7" w14:textId="77777777" w:rsidR="009321F2" w:rsidRPr="00E528C9" w:rsidRDefault="009321F2" w:rsidP="00784C9C">
            <w:pPr>
              <w:numPr>
                <w:ilvl w:val="0"/>
                <w:numId w:val="4"/>
              </w:numPr>
              <w:ind w:left="325" w:hanging="283"/>
              <w:jc w:val="both"/>
              <w:rPr>
                <w:sz w:val="23"/>
                <w:szCs w:val="23"/>
              </w:rPr>
            </w:pPr>
            <w:r w:rsidRPr="00E528C9">
              <w:rPr>
                <w:rFonts w:ascii="Times New Roman" w:eastAsia="Times New Roman" w:hAnsi="Times New Roman" w:cs="Times New Roman"/>
                <w:sz w:val="23"/>
                <w:szCs w:val="23"/>
              </w:rPr>
              <w:t>Пресс-форма.</w:t>
            </w:r>
          </w:p>
          <w:p w14:paraId="61D8D6B6" w14:textId="77777777" w:rsidR="009321F2" w:rsidRPr="00E528C9" w:rsidRDefault="009321F2" w:rsidP="00784C9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25" w:hanging="283"/>
              <w:jc w:val="both"/>
              <w:rPr>
                <w:sz w:val="23"/>
                <w:szCs w:val="23"/>
              </w:rPr>
            </w:pPr>
            <w:proofErr w:type="spellStart"/>
            <w:r w:rsidRPr="00E528C9">
              <w:rPr>
                <w:rFonts w:ascii="Times New Roman" w:eastAsia="Times New Roman" w:hAnsi="Times New Roman" w:cs="Times New Roman"/>
                <w:sz w:val="23"/>
                <w:szCs w:val="23"/>
              </w:rPr>
              <w:t>Пултрузия</w:t>
            </w:r>
            <w:proofErr w:type="spellEnd"/>
            <w:r w:rsidRPr="00E528C9">
              <w:rPr>
                <w:rFonts w:ascii="Times New Roman" w:eastAsia="Times New Roman" w:hAnsi="Times New Roman" w:cs="Times New Roman"/>
                <w:sz w:val="23"/>
                <w:szCs w:val="23"/>
              </w:rPr>
              <w:t>.</w:t>
            </w:r>
          </w:p>
          <w:p w14:paraId="56B1DE41" w14:textId="77777777" w:rsidR="009321F2" w:rsidRPr="00E528C9" w:rsidRDefault="009321F2" w:rsidP="00784C9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25" w:hanging="283"/>
              <w:jc w:val="both"/>
              <w:rPr>
                <w:sz w:val="23"/>
                <w:szCs w:val="23"/>
              </w:rPr>
            </w:pPr>
            <w:r w:rsidRPr="00E528C9">
              <w:rPr>
                <w:rFonts w:ascii="Times New Roman" w:eastAsia="Times New Roman" w:hAnsi="Times New Roman" w:cs="Times New Roman"/>
                <w:sz w:val="23"/>
                <w:szCs w:val="23"/>
              </w:rPr>
              <w:t>Смесители для полимеров.</w:t>
            </w:r>
          </w:p>
          <w:p w14:paraId="00A8512A" w14:textId="77777777" w:rsidR="009321F2" w:rsidRPr="00E528C9" w:rsidRDefault="009321F2" w:rsidP="00784C9C">
            <w:pPr>
              <w:numPr>
                <w:ilvl w:val="0"/>
                <w:numId w:val="4"/>
              </w:numPr>
              <w:ind w:left="325" w:hanging="283"/>
              <w:jc w:val="both"/>
              <w:rPr>
                <w:sz w:val="23"/>
                <w:szCs w:val="23"/>
              </w:rPr>
            </w:pPr>
            <w:r w:rsidRPr="00E528C9">
              <w:rPr>
                <w:rFonts w:ascii="Times New Roman" w:eastAsia="Times New Roman" w:hAnsi="Times New Roman" w:cs="Times New Roman"/>
                <w:sz w:val="23"/>
                <w:szCs w:val="23"/>
              </w:rPr>
              <w:t>Металлообрабатывающее оборудование.</w:t>
            </w:r>
          </w:p>
          <w:p w14:paraId="543E5ACD" w14:textId="77777777" w:rsidR="009321F2" w:rsidRPr="00E528C9" w:rsidRDefault="009321F2" w:rsidP="00784C9C">
            <w:pPr>
              <w:numPr>
                <w:ilvl w:val="0"/>
                <w:numId w:val="4"/>
              </w:numPr>
              <w:ind w:left="325" w:hanging="283"/>
              <w:jc w:val="both"/>
              <w:rPr>
                <w:sz w:val="23"/>
                <w:szCs w:val="23"/>
              </w:rPr>
            </w:pPr>
            <w:r w:rsidRPr="00E528C9">
              <w:rPr>
                <w:rFonts w:ascii="Times New Roman" w:eastAsia="Times New Roman" w:hAnsi="Times New Roman" w:cs="Times New Roman"/>
                <w:sz w:val="23"/>
                <w:szCs w:val="23"/>
              </w:rPr>
              <w:t>Оборудование для ремонта электродвигателей.</w:t>
            </w:r>
          </w:p>
          <w:p w14:paraId="772E3A32" w14:textId="77777777" w:rsidR="009321F2" w:rsidRPr="00E528C9" w:rsidRDefault="009321F2" w:rsidP="00784C9C">
            <w:pPr>
              <w:numPr>
                <w:ilvl w:val="0"/>
                <w:numId w:val="4"/>
              </w:numPr>
              <w:ind w:left="325" w:hanging="283"/>
              <w:jc w:val="both"/>
              <w:rPr>
                <w:sz w:val="23"/>
                <w:szCs w:val="23"/>
              </w:rPr>
            </w:pPr>
            <w:r w:rsidRPr="00E528C9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Станок </w:t>
            </w:r>
            <w:proofErr w:type="spellStart"/>
            <w:r w:rsidRPr="00E528C9">
              <w:rPr>
                <w:rFonts w:ascii="Times New Roman" w:eastAsia="Times New Roman" w:hAnsi="Times New Roman" w:cs="Times New Roman"/>
                <w:sz w:val="23"/>
                <w:szCs w:val="23"/>
              </w:rPr>
              <w:t>оребрения</w:t>
            </w:r>
            <w:proofErr w:type="spellEnd"/>
            <w:r w:rsidRPr="00E528C9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труб. </w:t>
            </w:r>
          </w:p>
          <w:p w14:paraId="437B7FA8" w14:textId="77777777" w:rsidR="009321F2" w:rsidRPr="00E528C9" w:rsidRDefault="009321F2" w:rsidP="00784C9C">
            <w:pPr>
              <w:numPr>
                <w:ilvl w:val="0"/>
                <w:numId w:val="4"/>
              </w:numPr>
              <w:ind w:left="325" w:hanging="283"/>
              <w:jc w:val="both"/>
              <w:rPr>
                <w:sz w:val="23"/>
                <w:szCs w:val="23"/>
              </w:rPr>
            </w:pPr>
            <w:r w:rsidRPr="00E528C9">
              <w:rPr>
                <w:rFonts w:ascii="Times New Roman" w:eastAsia="Times New Roman" w:hAnsi="Times New Roman" w:cs="Times New Roman"/>
                <w:sz w:val="23"/>
                <w:szCs w:val="23"/>
              </w:rPr>
              <w:t>Силовые модули, платы, датчики, измерители мощности, серводвигатели</w:t>
            </w:r>
          </w:p>
          <w:p w14:paraId="73DD34A8" w14:textId="77777777" w:rsidR="009321F2" w:rsidRPr="00E528C9" w:rsidRDefault="009321F2" w:rsidP="009321F2">
            <w:pPr>
              <w:ind w:left="42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528C9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-   Грузоподъемное оборудование: тали, двигатели, редукторы, </w:t>
            </w:r>
            <w:proofErr w:type="spellStart"/>
            <w:r w:rsidRPr="00E528C9">
              <w:rPr>
                <w:rFonts w:ascii="Times New Roman" w:eastAsia="Times New Roman" w:hAnsi="Times New Roman" w:cs="Times New Roman"/>
                <w:sz w:val="23"/>
                <w:szCs w:val="23"/>
              </w:rPr>
              <w:t>токоподводы</w:t>
            </w:r>
            <w:proofErr w:type="spellEnd"/>
            <w:r w:rsidRPr="00E528C9">
              <w:rPr>
                <w:rFonts w:ascii="Times New Roman" w:eastAsia="Times New Roman" w:hAnsi="Times New Roman" w:cs="Times New Roman"/>
                <w:sz w:val="23"/>
                <w:szCs w:val="23"/>
              </w:rPr>
              <w:t>.</w:t>
            </w:r>
          </w:p>
          <w:p w14:paraId="083A0F10" w14:textId="77777777" w:rsidR="009321F2" w:rsidRPr="00E528C9" w:rsidRDefault="009321F2" w:rsidP="00784C9C">
            <w:pPr>
              <w:numPr>
                <w:ilvl w:val="0"/>
                <w:numId w:val="4"/>
              </w:numPr>
              <w:ind w:left="325" w:hanging="283"/>
              <w:jc w:val="both"/>
              <w:rPr>
                <w:sz w:val="23"/>
                <w:szCs w:val="23"/>
              </w:rPr>
            </w:pPr>
            <w:r w:rsidRPr="00E528C9">
              <w:rPr>
                <w:rFonts w:ascii="Times New Roman" w:eastAsia="Times New Roman" w:hAnsi="Times New Roman" w:cs="Times New Roman"/>
                <w:sz w:val="23"/>
                <w:szCs w:val="23"/>
              </w:rPr>
              <w:t>Провод обмоточный (</w:t>
            </w:r>
            <w:proofErr w:type="spellStart"/>
            <w:r w:rsidRPr="00E528C9">
              <w:rPr>
                <w:rFonts w:ascii="Times New Roman" w:eastAsia="Times New Roman" w:hAnsi="Times New Roman" w:cs="Times New Roman"/>
                <w:sz w:val="23"/>
                <w:szCs w:val="23"/>
              </w:rPr>
              <w:t>литцендрат</w:t>
            </w:r>
            <w:proofErr w:type="spellEnd"/>
            <w:r w:rsidRPr="00E528C9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), </w:t>
            </w:r>
            <w:proofErr w:type="spellStart"/>
            <w:r w:rsidRPr="00E528C9">
              <w:rPr>
                <w:rFonts w:ascii="Times New Roman" w:eastAsia="Times New Roman" w:hAnsi="Times New Roman" w:cs="Times New Roman"/>
                <w:sz w:val="23"/>
                <w:szCs w:val="23"/>
              </w:rPr>
              <w:t>футорка</w:t>
            </w:r>
            <w:proofErr w:type="spellEnd"/>
            <w:r w:rsidRPr="00E528C9">
              <w:rPr>
                <w:rFonts w:ascii="Times New Roman" w:eastAsia="Times New Roman" w:hAnsi="Times New Roman" w:cs="Times New Roman"/>
                <w:sz w:val="23"/>
                <w:szCs w:val="23"/>
              </w:rPr>
              <w:t>.</w:t>
            </w:r>
          </w:p>
          <w:p w14:paraId="3660A05F" w14:textId="77777777" w:rsidR="009321F2" w:rsidRPr="00E528C9" w:rsidRDefault="009321F2" w:rsidP="009321F2">
            <w:pPr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528C9">
              <w:rPr>
                <w:rFonts w:ascii="Times New Roman" w:eastAsia="Times New Roman" w:hAnsi="Times New Roman" w:cs="Times New Roman"/>
                <w:sz w:val="23"/>
                <w:szCs w:val="23"/>
              </w:rPr>
              <w:t>-    Камеры видения.</w:t>
            </w:r>
          </w:p>
          <w:p w14:paraId="33F521E5" w14:textId="77777777" w:rsidR="009321F2" w:rsidRPr="00E528C9" w:rsidRDefault="009321F2" w:rsidP="009321F2">
            <w:pPr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528C9">
              <w:rPr>
                <w:rFonts w:ascii="Times New Roman" w:eastAsia="Times New Roman" w:hAnsi="Times New Roman" w:cs="Times New Roman"/>
                <w:sz w:val="23"/>
                <w:szCs w:val="23"/>
              </w:rPr>
              <w:t>-    Клапаны трубопроводов.</w:t>
            </w:r>
          </w:p>
          <w:p w14:paraId="5E222FAC" w14:textId="77777777" w:rsidR="009321F2" w:rsidRPr="00E528C9" w:rsidRDefault="009321F2" w:rsidP="009321F2">
            <w:pPr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528C9">
              <w:rPr>
                <w:rFonts w:ascii="Times New Roman" w:eastAsia="Times New Roman" w:hAnsi="Times New Roman" w:cs="Times New Roman"/>
                <w:sz w:val="23"/>
                <w:szCs w:val="23"/>
              </w:rPr>
              <w:t>-    Трубка капиллярная.</w:t>
            </w:r>
          </w:p>
          <w:p w14:paraId="608BBF63" w14:textId="77777777" w:rsidR="009321F2" w:rsidRPr="00E528C9" w:rsidRDefault="009321F2" w:rsidP="009321F2">
            <w:pPr>
              <w:shd w:val="clear" w:color="auto" w:fill="FFFFFF"/>
              <w:ind w:hanging="2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528C9">
              <w:rPr>
                <w:rFonts w:ascii="Times New Roman" w:eastAsia="Times New Roman" w:hAnsi="Times New Roman" w:cs="Times New Roman"/>
                <w:sz w:val="23"/>
                <w:szCs w:val="23"/>
              </w:rPr>
              <w:t>-    Двигатель ВЗ (</w:t>
            </w:r>
            <w:proofErr w:type="spellStart"/>
            <w:r w:rsidRPr="00E528C9">
              <w:rPr>
                <w:rFonts w:ascii="Times New Roman" w:eastAsia="Times New Roman" w:hAnsi="Times New Roman" w:cs="Times New Roman"/>
                <w:sz w:val="23"/>
                <w:szCs w:val="23"/>
              </w:rPr>
              <w:t>Yuchai</w:t>
            </w:r>
            <w:proofErr w:type="spellEnd"/>
            <w:r w:rsidRPr="00E528C9">
              <w:rPr>
                <w:rFonts w:ascii="Times New Roman" w:eastAsia="Times New Roman" w:hAnsi="Times New Roman" w:cs="Times New Roman"/>
                <w:sz w:val="23"/>
                <w:szCs w:val="23"/>
              </w:rPr>
              <w:t>).</w:t>
            </w:r>
          </w:p>
          <w:p w14:paraId="6C3A1400" w14:textId="77777777" w:rsidR="009321F2" w:rsidRPr="00E528C9" w:rsidRDefault="009321F2" w:rsidP="009321F2">
            <w:pPr>
              <w:shd w:val="clear" w:color="auto" w:fill="FFFFFF"/>
              <w:ind w:hanging="2"/>
              <w:jc w:val="both"/>
              <w:rPr>
                <w:rFonts w:ascii="Times New Roman" w:eastAsia="DengXian" w:hAnsi="Times New Roman" w:cs="Times New Roman"/>
                <w:sz w:val="23"/>
                <w:szCs w:val="23"/>
                <w:lang w:eastAsia="zh-CN"/>
              </w:rPr>
            </w:pPr>
            <w:r w:rsidRPr="00E528C9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-    </w:t>
            </w:r>
            <w:r w:rsidRPr="00E528C9">
              <w:rPr>
                <w:rFonts w:ascii="Times New Roman" w:eastAsia="DengXian" w:hAnsi="Times New Roman" w:cs="Times New Roman"/>
                <w:sz w:val="23"/>
                <w:szCs w:val="23"/>
                <w:lang w:eastAsia="zh-CN"/>
              </w:rPr>
              <w:t>Мотор-колеса.</w:t>
            </w:r>
          </w:p>
          <w:p w14:paraId="0B1E3871" w14:textId="77777777" w:rsidR="009321F2" w:rsidRPr="00E528C9" w:rsidRDefault="009321F2" w:rsidP="009321F2">
            <w:pPr>
              <w:shd w:val="clear" w:color="auto" w:fill="FFFFFF"/>
              <w:rPr>
                <w:rFonts w:ascii="Times New Roman" w:eastAsia="DengXian" w:hAnsi="Times New Roman" w:cs="Times New Roman"/>
                <w:sz w:val="23"/>
                <w:szCs w:val="23"/>
                <w:lang w:eastAsia="zh-CN"/>
              </w:rPr>
            </w:pPr>
            <w:r w:rsidRPr="00E528C9">
              <w:rPr>
                <w:rFonts w:ascii="Times New Roman" w:eastAsia="DengXian" w:hAnsi="Times New Roman" w:cs="Times New Roman"/>
                <w:sz w:val="23"/>
                <w:szCs w:val="23"/>
                <w:lang w:eastAsia="zh-CN"/>
              </w:rPr>
              <w:t xml:space="preserve">-    Двигатели, драйверы, управление для   </w:t>
            </w:r>
          </w:p>
          <w:p w14:paraId="12B1BE58" w14:textId="77777777" w:rsidR="00B453CA" w:rsidRDefault="009321F2" w:rsidP="00B453CA">
            <w:pPr>
              <w:shd w:val="clear" w:color="auto" w:fill="FFFFFF"/>
              <w:rPr>
                <w:rFonts w:ascii="Times New Roman" w:eastAsia="DengXian" w:hAnsi="Times New Roman" w:cs="Times New Roman"/>
                <w:sz w:val="23"/>
                <w:szCs w:val="23"/>
                <w:lang w:eastAsia="zh-CN"/>
              </w:rPr>
            </w:pPr>
            <w:r w:rsidRPr="00E528C9">
              <w:rPr>
                <w:rFonts w:ascii="Times New Roman" w:eastAsia="DengXian" w:hAnsi="Times New Roman" w:cs="Times New Roman"/>
                <w:sz w:val="23"/>
                <w:szCs w:val="23"/>
                <w:lang w:eastAsia="zh-CN"/>
              </w:rPr>
              <w:t xml:space="preserve">     </w:t>
            </w:r>
            <w:proofErr w:type="spellStart"/>
            <w:r w:rsidRPr="00E528C9">
              <w:rPr>
                <w:rFonts w:ascii="Times New Roman" w:eastAsia="DengXian" w:hAnsi="Times New Roman" w:cs="Times New Roman"/>
                <w:sz w:val="23"/>
                <w:szCs w:val="23"/>
                <w:lang w:eastAsia="zh-CN"/>
              </w:rPr>
              <w:t>mecanum</w:t>
            </w:r>
            <w:proofErr w:type="spellEnd"/>
            <w:r w:rsidRPr="00E528C9">
              <w:rPr>
                <w:rFonts w:ascii="Times New Roman" w:eastAsia="DengXian" w:hAnsi="Times New Roman" w:cs="Times New Roman"/>
                <w:sz w:val="23"/>
                <w:szCs w:val="23"/>
                <w:lang w:eastAsia="zh-CN"/>
              </w:rPr>
              <w:t xml:space="preserve"> колес. </w:t>
            </w:r>
          </w:p>
          <w:p w14:paraId="06664485" w14:textId="77777777" w:rsidR="009321F2" w:rsidRPr="007551ED" w:rsidRDefault="009321F2" w:rsidP="00B453CA">
            <w:pPr>
              <w:pStyle w:val="a5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ind w:left="312"/>
              <w:rPr>
                <w:rFonts w:ascii="Times New Roman" w:eastAsia="DengXian" w:hAnsi="Times New Roman"/>
                <w:sz w:val="23"/>
                <w:szCs w:val="23"/>
                <w:lang w:eastAsia="zh-CN"/>
              </w:rPr>
            </w:pPr>
            <w:r w:rsidRPr="00B453CA">
              <w:rPr>
                <w:rFonts w:ascii="Times New Roman" w:hAnsi="Times New Roman"/>
                <w:sz w:val="23"/>
                <w:szCs w:val="23"/>
              </w:rPr>
              <w:t>Клей 3-изоцианат (</w:t>
            </w:r>
            <w:proofErr w:type="spellStart"/>
            <w:r w:rsidRPr="00B453CA">
              <w:rPr>
                <w:rFonts w:ascii="Times New Roman" w:hAnsi="Times New Roman"/>
                <w:sz w:val="23"/>
                <w:szCs w:val="23"/>
              </w:rPr>
              <w:t>десмодур</w:t>
            </w:r>
            <w:proofErr w:type="spellEnd"/>
            <w:r w:rsidRPr="00B453CA">
              <w:rPr>
                <w:rFonts w:ascii="Times New Roman" w:hAnsi="Times New Roman"/>
                <w:sz w:val="23"/>
                <w:szCs w:val="23"/>
              </w:rPr>
              <w:t>).</w:t>
            </w:r>
          </w:p>
          <w:p w14:paraId="2FF9E1D1" w14:textId="23762496" w:rsidR="007551ED" w:rsidRPr="007551ED" w:rsidRDefault="007551ED" w:rsidP="007551ED">
            <w:pPr>
              <w:shd w:val="clear" w:color="auto" w:fill="FFFFFF"/>
              <w:rPr>
                <w:rFonts w:ascii="Times New Roman" w:eastAsia="DengXian" w:hAnsi="Times New Roman"/>
                <w:sz w:val="23"/>
                <w:szCs w:val="23"/>
                <w:lang w:eastAsia="zh-CN"/>
              </w:rPr>
            </w:pPr>
          </w:p>
        </w:tc>
        <w:tc>
          <w:tcPr>
            <w:tcW w:w="3543" w:type="dxa"/>
          </w:tcPr>
          <w:p w14:paraId="30A8D490" w14:textId="77777777" w:rsidR="009321F2" w:rsidRPr="00E528C9" w:rsidRDefault="009321F2" w:rsidP="00784C9C">
            <w:pPr>
              <w:numPr>
                <w:ilvl w:val="0"/>
                <w:numId w:val="5"/>
              </w:numPr>
              <w:ind w:left="399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528C9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Промышленные предприятия;  </w:t>
            </w:r>
          </w:p>
          <w:p w14:paraId="57EF749F" w14:textId="77777777" w:rsidR="009321F2" w:rsidRPr="00E528C9" w:rsidRDefault="009321F2" w:rsidP="00784C9C">
            <w:pPr>
              <w:numPr>
                <w:ilvl w:val="0"/>
                <w:numId w:val="5"/>
              </w:numPr>
              <w:ind w:left="399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528C9">
              <w:rPr>
                <w:rFonts w:ascii="Times New Roman" w:eastAsia="Times New Roman" w:hAnsi="Times New Roman" w:cs="Times New Roman"/>
                <w:sz w:val="23"/>
                <w:szCs w:val="23"/>
              </w:rPr>
              <w:t>Предприятия по ремонту электродвигателей, генераторов</w:t>
            </w:r>
          </w:p>
          <w:p w14:paraId="2058E5FF" w14:textId="77777777" w:rsidR="009321F2" w:rsidRPr="00E528C9" w:rsidRDefault="009321F2" w:rsidP="009321F2">
            <w:pPr>
              <w:widowControl w:val="0"/>
              <w:ind w:left="-40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</w:tr>
      <w:tr w:rsidR="009321F2" w:rsidRPr="00E528C9" w14:paraId="7762F46D" w14:textId="77777777" w:rsidTr="008C53C9">
        <w:trPr>
          <w:trHeight w:val="416"/>
        </w:trPr>
        <w:tc>
          <w:tcPr>
            <w:tcW w:w="548" w:type="dxa"/>
          </w:tcPr>
          <w:p w14:paraId="2DF1B9E6" w14:textId="77777777" w:rsidR="009321F2" w:rsidRPr="00E528C9" w:rsidRDefault="009321F2" w:rsidP="009321F2">
            <w:pPr>
              <w:pStyle w:val="a5"/>
              <w:numPr>
                <w:ilvl w:val="0"/>
                <w:numId w:val="1"/>
              </w:numPr>
              <w:spacing w:after="0" w:line="240" w:lineRule="auto"/>
              <w:ind w:hanging="681"/>
              <w:jc w:val="center"/>
              <w:rPr>
                <w:rFonts w:ascii="Times New Roman" w:hAnsi="Times New Roman"/>
                <w:color w:val="FF0000"/>
                <w:sz w:val="23"/>
                <w:szCs w:val="23"/>
              </w:rPr>
            </w:pPr>
          </w:p>
        </w:tc>
        <w:tc>
          <w:tcPr>
            <w:tcW w:w="4116" w:type="dxa"/>
            <w:tcBorders>
              <w:left w:val="single" w:sz="6" w:space="0" w:color="000001"/>
              <w:right w:val="single" w:sz="6" w:space="0" w:color="000001"/>
            </w:tcBorders>
          </w:tcPr>
          <w:p w14:paraId="2D756820" w14:textId="77777777" w:rsidR="009321F2" w:rsidRPr="00E528C9" w:rsidRDefault="009321F2" w:rsidP="009321F2">
            <w:pPr>
              <w:pStyle w:val="228bf8a64b8551e1msonormal"/>
              <w:shd w:val="clear" w:color="auto" w:fill="FFFFFF"/>
              <w:spacing w:beforeAutospacing="0" w:afterAutospacing="0"/>
              <w:jc w:val="center"/>
              <w:rPr>
                <w:b/>
                <w:bCs/>
                <w:sz w:val="23"/>
                <w:szCs w:val="23"/>
              </w:rPr>
            </w:pPr>
            <w:r w:rsidRPr="00E528C9">
              <w:rPr>
                <w:b/>
                <w:bCs/>
                <w:sz w:val="23"/>
                <w:szCs w:val="23"/>
              </w:rPr>
              <w:t>Автономная некоммерческая организация дополнительного профессионального образования «Уральский центр технического обучения»</w:t>
            </w:r>
          </w:p>
          <w:p w14:paraId="0C28569D" w14:textId="2D71840C" w:rsidR="009321F2" w:rsidRDefault="009321F2" w:rsidP="009321F2">
            <w:pPr>
              <w:pStyle w:val="228bf8a64b8551e1msonormal"/>
              <w:shd w:val="clear" w:color="auto" w:fill="FFFFFF"/>
              <w:spacing w:beforeAutospacing="0" w:afterAutospacing="0"/>
              <w:jc w:val="center"/>
              <w:rPr>
                <w:bCs/>
                <w:sz w:val="23"/>
                <w:szCs w:val="23"/>
              </w:rPr>
            </w:pPr>
          </w:p>
          <w:p w14:paraId="76E397CC" w14:textId="77777777" w:rsidR="00784C9C" w:rsidRPr="00E528C9" w:rsidRDefault="00784C9C" w:rsidP="009321F2">
            <w:pPr>
              <w:pStyle w:val="228bf8a64b8551e1msonormal"/>
              <w:shd w:val="clear" w:color="auto" w:fill="FFFFFF"/>
              <w:spacing w:beforeAutospacing="0" w:afterAutospacing="0"/>
              <w:jc w:val="center"/>
              <w:rPr>
                <w:bCs/>
                <w:sz w:val="23"/>
                <w:szCs w:val="23"/>
              </w:rPr>
            </w:pPr>
          </w:p>
          <w:p w14:paraId="028F875A" w14:textId="77777777" w:rsidR="009321F2" w:rsidRPr="00E528C9" w:rsidRDefault="009321F2" w:rsidP="009321F2">
            <w:pPr>
              <w:pStyle w:val="228bf8a64b8551e1msonormal"/>
              <w:shd w:val="clear" w:color="auto" w:fill="FFFFFF"/>
              <w:spacing w:beforeAutospacing="0" w:afterAutospacing="0"/>
              <w:jc w:val="center"/>
              <w:rPr>
                <w:bCs/>
                <w:sz w:val="23"/>
                <w:szCs w:val="23"/>
              </w:rPr>
            </w:pPr>
            <w:r w:rsidRPr="00E528C9">
              <w:rPr>
                <w:bCs/>
                <w:sz w:val="23"/>
                <w:szCs w:val="23"/>
              </w:rPr>
              <w:t>614107, г. Пермь, ул. Уральская, 95</w:t>
            </w:r>
          </w:p>
          <w:p w14:paraId="574831A7" w14:textId="77777777" w:rsidR="009321F2" w:rsidRPr="00E528C9" w:rsidRDefault="009321F2" w:rsidP="009321F2">
            <w:pPr>
              <w:pStyle w:val="228bf8a64b8551e1msonormal"/>
              <w:shd w:val="clear" w:color="auto" w:fill="FFFFFF"/>
              <w:spacing w:beforeAutospacing="0" w:afterAutospacing="0"/>
              <w:jc w:val="center"/>
              <w:rPr>
                <w:bCs/>
                <w:sz w:val="23"/>
                <w:szCs w:val="23"/>
              </w:rPr>
            </w:pPr>
            <w:r w:rsidRPr="00E528C9">
              <w:rPr>
                <w:bCs/>
                <w:sz w:val="23"/>
                <w:szCs w:val="23"/>
              </w:rPr>
              <w:t>Тел.: (342) 206-14-84</w:t>
            </w:r>
          </w:p>
          <w:p w14:paraId="07A5C916" w14:textId="77777777" w:rsidR="009321F2" w:rsidRPr="00E528C9" w:rsidRDefault="009321F2" w:rsidP="009321F2">
            <w:pPr>
              <w:pStyle w:val="228bf8a64b8551e1msonormal"/>
              <w:shd w:val="clear" w:color="auto" w:fill="FFFFFF"/>
              <w:spacing w:beforeAutospacing="0" w:afterAutospacing="0"/>
              <w:jc w:val="center"/>
              <w:rPr>
                <w:bCs/>
                <w:sz w:val="23"/>
                <w:szCs w:val="23"/>
              </w:rPr>
            </w:pPr>
          </w:p>
          <w:p w14:paraId="7E200D4E" w14:textId="77777777" w:rsidR="009321F2" w:rsidRPr="00E528C9" w:rsidRDefault="009321F2" w:rsidP="009321F2">
            <w:pPr>
              <w:pStyle w:val="228bf8a64b8551e1msonormal"/>
              <w:shd w:val="clear" w:color="auto" w:fill="FFFFFF"/>
              <w:spacing w:beforeAutospacing="0" w:afterAutospacing="0"/>
              <w:jc w:val="center"/>
              <w:rPr>
                <w:bCs/>
                <w:sz w:val="23"/>
                <w:szCs w:val="23"/>
                <w:lang w:val="en-US"/>
              </w:rPr>
            </w:pPr>
            <w:r w:rsidRPr="00E528C9">
              <w:rPr>
                <w:bCs/>
                <w:sz w:val="23"/>
                <w:szCs w:val="23"/>
                <w:lang w:val="en-US"/>
              </w:rPr>
              <w:t>e-mail: ucto@ucto.perm.ru</w:t>
            </w:r>
          </w:p>
          <w:p w14:paraId="2EAB7202" w14:textId="77777777" w:rsidR="009321F2" w:rsidRPr="00E528C9" w:rsidRDefault="009321F2" w:rsidP="009321F2">
            <w:pPr>
              <w:pStyle w:val="228bf8a64b8551e1msonormal"/>
              <w:shd w:val="clear" w:color="auto" w:fill="FFFFFF"/>
              <w:spacing w:beforeAutospacing="0" w:afterAutospacing="0"/>
              <w:jc w:val="center"/>
              <w:rPr>
                <w:bCs/>
                <w:sz w:val="23"/>
                <w:szCs w:val="23"/>
              </w:rPr>
            </w:pPr>
            <w:r w:rsidRPr="00E528C9">
              <w:rPr>
                <w:bCs/>
                <w:sz w:val="23"/>
                <w:szCs w:val="23"/>
              </w:rPr>
              <w:t>сайт: ucto.perm.ru</w:t>
            </w:r>
          </w:p>
          <w:p w14:paraId="02417632" w14:textId="77777777" w:rsidR="009321F2" w:rsidRPr="00E528C9" w:rsidRDefault="009321F2" w:rsidP="009321F2">
            <w:pPr>
              <w:pStyle w:val="Standard"/>
              <w:spacing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246009DF" w14:textId="77777777" w:rsidR="009321F2" w:rsidRPr="00E528C9" w:rsidRDefault="009321F2" w:rsidP="009321F2">
            <w:pPr>
              <w:pStyle w:val="Standard"/>
              <w:spacing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13678237" w14:textId="77777777" w:rsidR="009321F2" w:rsidRPr="00E528C9" w:rsidRDefault="009321F2" w:rsidP="009321F2">
            <w:pPr>
              <w:widowControl w:val="0"/>
              <w:ind w:right="141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E528C9">
              <w:rPr>
                <w:rFonts w:ascii="Times New Roman" w:hAnsi="Times New Roman" w:cs="Times New Roman"/>
                <w:b/>
                <w:noProof/>
                <w:sz w:val="23"/>
                <w:szCs w:val="23"/>
                <w:lang w:eastAsia="ru-RU"/>
              </w:rPr>
              <w:drawing>
                <wp:inline distT="0" distB="0" distL="0" distR="0" wp14:anchorId="2A47FDFF" wp14:editId="26E7F7FB">
                  <wp:extent cx="2200275" cy="434015"/>
                  <wp:effectExtent l="0" t="0" r="0" b="444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5">
                                    <a14:imgEffect>
                                      <a14:brightnessContrast bright="4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552" cy="4417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9" w:type="dxa"/>
            <w:tcBorders>
              <w:left w:val="single" w:sz="6" w:space="0" w:color="000001"/>
              <w:right w:val="single" w:sz="6" w:space="0" w:color="000001"/>
            </w:tcBorders>
          </w:tcPr>
          <w:p w14:paraId="04FB2611" w14:textId="77777777" w:rsidR="009321F2" w:rsidRPr="00E528C9" w:rsidRDefault="009321F2" w:rsidP="009321F2">
            <w:pPr>
              <w:pStyle w:val="Standard"/>
              <w:widowControl w:val="0"/>
              <w:spacing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E528C9">
              <w:rPr>
                <w:rFonts w:ascii="Times New Roman" w:eastAsia="Calibri" w:hAnsi="Times New Roman" w:cs="Times New Roman"/>
                <w:sz w:val="23"/>
                <w:szCs w:val="23"/>
              </w:rPr>
              <w:t>Воробьева Наталья Олеговна - руководитель отдела продаж</w:t>
            </w:r>
          </w:p>
        </w:tc>
        <w:tc>
          <w:tcPr>
            <w:tcW w:w="5670" w:type="dxa"/>
            <w:tcBorders>
              <w:left w:val="single" w:sz="6" w:space="0" w:color="000001"/>
              <w:right w:val="single" w:sz="6" w:space="0" w:color="000001"/>
            </w:tcBorders>
          </w:tcPr>
          <w:p w14:paraId="31F0027D" w14:textId="77777777" w:rsidR="009321F2" w:rsidRPr="00E528C9" w:rsidRDefault="009321F2" w:rsidP="009321F2">
            <w:pPr>
              <w:ind w:firstLine="325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528C9">
              <w:rPr>
                <w:rFonts w:ascii="Times New Roman" w:hAnsi="Times New Roman" w:cs="Times New Roman"/>
                <w:sz w:val="23"/>
                <w:szCs w:val="23"/>
              </w:rPr>
              <w:t xml:space="preserve">Уральский центр технического обучения оказывает образовательные услуги в сфере ДПО работникам предприятий и организаций, а также физическим лицам с 2007 года. Работает с предприятиями Пермского края и Кировской области. Благодаря имеющимся платформам дистанционного обучения сотрудничает с предприятиями других регионов РФ. Лауреат конкурса "100 лучших товаров России", победитель регионального этапа конкурса "Золотой Меркурий", работа отмечена благодарственными письмами Министерств и ведомств Пермского края, а также руководителей крупных промышленных предприятий. </w:t>
            </w:r>
          </w:p>
          <w:p w14:paraId="5F9C449C" w14:textId="77777777" w:rsidR="009321F2" w:rsidRPr="00E528C9" w:rsidRDefault="009321F2" w:rsidP="009321F2">
            <w:pPr>
              <w:ind w:firstLine="325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528C9">
              <w:rPr>
                <w:rFonts w:ascii="Times New Roman" w:hAnsi="Times New Roman" w:cs="Times New Roman"/>
                <w:sz w:val="23"/>
                <w:szCs w:val="23"/>
              </w:rPr>
              <w:t>Директор Наталья Николаевна Оборина – член Совета Пермской ТПП, победитель Федерального конкурса «Деловой престиж» в номинации «Наука, образование, обучение и воспитание», награждена знаком "Отличник качества".</w:t>
            </w:r>
          </w:p>
          <w:p w14:paraId="0900EE4A" w14:textId="77777777" w:rsidR="009321F2" w:rsidRPr="00E528C9" w:rsidRDefault="009321F2" w:rsidP="009321F2">
            <w:pPr>
              <w:ind w:firstLine="325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528C9">
              <w:rPr>
                <w:rFonts w:ascii="Times New Roman" w:hAnsi="Times New Roman" w:cs="Times New Roman"/>
                <w:sz w:val="23"/>
                <w:szCs w:val="23"/>
              </w:rPr>
              <w:t>Направления обучения:</w:t>
            </w:r>
          </w:p>
          <w:p w14:paraId="03C249A7" w14:textId="77777777" w:rsidR="009321F2" w:rsidRPr="00E528C9" w:rsidRDefault="009321F2" w:rsidP="00784C9C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490" w:hanging="425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E528C9">
              <w:rPr>
                <w:rFonts w:ascii="Times New Roman" w:hAnsi="Times New Roman"/>
                <w:sz w:val="23"/>
                <w:szCs w:val="23"/>
              </w:rPr>
              <w:t>Охрана труда;</w:t>
            </w:r>
          </w:p>
          <w:p w14:paraId="4F904B0F" w14:textId="77777777" w:rsidR="009321F2" w:rsidRPr="00E528C9" w:rsidRDefault="009321F2" w:rsidP="00784C9C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490" w:hanging="425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E528C9">
              <w:rPr>
                <w:rFonts w:ascii="Times New Roman" w:hAnsi="Times New Roman"/>
                <w:sz w:val="23"/>
                <w:szCs w:val="23"/>
              </w:rPr>
              <w:t>Оказание первой помощи;</w:t>
            </w:r>
          </w:p>
          <w:p w14:paraId="6D9C4B8C" w14:textId="77777777" w:rsidR="009321F2" w:rsidRPr="00E528C9" w:rsidRDefault="009321F2" w:rsidP="00784C9C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490" w:hanging="425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E528C9">
              <w:rPr>
                <w:rFonts w:ascii="Times New Roman" w:hAnsi="Times New Roman"/>
                <w:sz w:val="23"/>
                <w:szCs w:val="23"/>
              </w:rPr>
              <w:t>Работа на высоте, в ОЗП;</w:t>
            </w:r>
          </w:p>
          <w:p w14:paraId="200B368B" w14:textId="77777777" w:rsidR="009321F2" w:rsidRPr="00E528C9" w:rsidRDefault="009321F2" w:rsidP="00784C9C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490" w:hanging="425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E528C9">
              <w:rPr>
                <w:rFonts w:ascii="Times New Roman" w:hAnsi="Times New Roman"/>
                <w:sz w:val="23"/>
                <w:szCs w:val="23"/>
              </w:rPr>
              <w:t>Электробезопасность;</w:t>
            </w:r>
          </w:p>
          <w:p w14:paraId="69382F8F" w14:textId="77777777" w:rsidR="009321F2" w:rsidRPr="00E528C9" w:rsidRDefault="009321F2" w:rsidP="00784C9C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490" w:hanging="425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E528C9">
              <w:rPr>
                <w:rFonts w:ascii="Times New Roman" w:hAnsi="Times New Roman"/>
                <w:sz w:val="23"/>
                <w:szCs w:val="23"/>
              </w:rPr>
              <w:t>Пожарная безопасность;</w:t>
            </w:r>
          </w:p>
          <w:p w14:paraId="2B858294" w14:textId="77777777" w:rsidR="009321F2" w:rsidRPr="00E528C9" w:rsidRDefault="009321F2" w:rsidP="00784C9C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490" w:hanging="425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E528C9">
              <w:rPr>
                <w:rFonts w:ascii="Times New Roman" w:hAnsi="Times New Roman"/>
                <w:sz w:val="23"/>
                <w:szCs w:val="23"/>
              </w:rPr>
              <w:t>Промышленная безопасность;</w:t>
            </w:r>
          </w:p>
          <w:p w14:paraId="3BEF2462" w14:textId="77777777" w:rsidR="009321F2" w:rsidRPr="00E528C9" w:rsidRDefault="009321F2" w:rsidP="00784C9C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490" w:hanging="425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E528C9">
              <w:rPr>
                <w:rFonts w:ascii="Times New Roman" w:hAnsi="Times New Roman"/>
                <w:sz w:val="23"/>
                <w:szCs w:val="23"/>
              </w:rPr>
              <w:t>Экологическая безопасность;</w:t>
            </w:r>
          </w:p>
          <w:p w14:paraId="60539B6A" w14:textId="77777777" w:rsidR="009321F2" w:rsidRPr="00E528C9" w:rsidRDefault="009321F2" w:rsidP="00784C9C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490" w:hanging="425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E528C9">
              <w:rPr>
                <w:rFonts w:ascii="Times New Roman" w:hAnsi="Times New Roman"/>
                <w:sz w:val="23"/>
                <w:szCs w:val="23"/>
              </w:rPr>
              <w:t>Эксплуатация ТЭУ;</w:t>
            </w:r>
          </w:p>
          <w:p w14:paraId="027E2D38" w14:textId="77777777" w:rsidR="009321F2" w:rsidRPr="00E528C9" w:rsidRDefault="009321F2" w:rsidP="00784C9C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490" w:hanging="425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E528C9">
              <w:rPr>
                <w:rFonts w:ascii="Times New Roman" w:hAnsi="Times New Roman"/>
                <w:sz w:val="23"/>
                <w:szCs w:val="23"/>
              </w:rPr>
              <w:t>Антитеррористическая безопасность;</w:t>
            </w:r>
          </w:p>
          <w:p w14:paraId="3D996C8D" w14:textId="77777777" w:rsidR="009321F2" w:rsidRPr="00E528C9" w:rsidRDefault="009321F2" w:rsidP="00784C9C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490" w:hanging="425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E528C9">
              <w:rPr>
                <w:rFonts w:ascii="Times New Roman" w:hAnsi="Times New Roman"/>
                <w:sz w:val="23"/>
                <w:szCs w:val="23"/>
              </w:rPr>
              <w:t>ГО и ЧС;</w:t>
            </w:r>
          </w:p>
          <w:p w14:paraId="41E62156" w14:textId="77777777" w:rsidR="009321F2" w:rsidRPr="00E528C9" w:rsidRDefault="009321F2" w:rsidP="00784C9C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490" w:hanging="425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E528C9">
              <w:rPr>
                <w:rFonts w:ascii="Times New Roman" w:hAnsi="Times New Roman"/>
                <w:sz w:val="23"/>
                <w:szCs w:val="23"/>
              </w:rPr>
              <w:t>Безопасность дорожного движения;</w:t>
            </w:r>
          </w:p>
          <w:p w14:paraId="3499AEFE" w14:textId="77777777" w:rsidR="009321F2" w:rsidRPr="00E528C9" w:rsidRDefault="009321F2" w:rsidP="00784C9C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490" w:hanging="425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E528C9">
              <w:rPr>
                <w:rFonts w:ascii="Times New Roman" w:hAnsi="Times New Roman"/>
                <w:sz w:val="23"/>
                <w:szCs w:val="23"/>
              </w:rPr>
              <w:t>ДОПОГ;</w:t>
            </w:r>
          </w:p>
          <w:p w14:paraId="06DB1C72" w14:textId="77777777" w:rsidR="009321F2" w:rsidRPr="00E528C9" w:rsidRDefault="009321F2" w:rsidP="00784C9C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490" w:hanging="425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E528C9">
              <w:rPr>
                <w:rFonts w:ascii="Times New Roman" w:hAnsi="Times New Roman"/>
                <w:sz w:val="23"/>
                <w:szCs w:val="23"/>
              </w:rPr>
              <w:t>Самоходные машины, погрузчики;</w:t>
            </w:r>
          </w:p>
          <w:p w14:paraId="1EDEF08C" w14:textId="77777777" w:rsidR="009321F2" w:rsidRPr="00E528C9" w:rsidRDefault="009321F2" w:rsidP="00784C9C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65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E528C9">
              <w:rPr>
                <w:rFonts w:ascii="Times New Roman" w:hAnsi="Times New Roman"/>
                <w:sz w:val="23"/>
                <w:szCs w:val="23"/>
              </w:rPr>
              <w:t>Водитель маломерных судов (лодки, катера, гидроциклы);</w:t>
            </w:r>
          </w:p>
          <w:p w14:paraId="69BEE800" w14:textId="77777777" w:rsidR="009321F2" w:rsidRPr="00E528C9" w:rsidRDefault="009321F2" w:rsidP="00784C9C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65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E528C9">
              <w:rPr>
                <w:rFonts w:ascii="Times New Roman" w:hAnsi="Times New Roman"/>
                <w:sz w:val="23"/>
                <w:szCs w:val="23"/>
              </w:rPr>
              <w:t>Обучение по рабочим профессиям;</w:t>
            </w:r>
          </w:p>
          <w:p w14:paraId="5BD72A3B" w14:textId="77777777" w:rsidR="009321F2" w:rsidRPr="00E528C9" w:rsidRDefault="009321F2" w:rsidP="00784C9C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65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E528C9">
              <w:rPr>
                <w:rFonts w:ascii="Times New Roman" w:hAnsi="Times New Roman"/>
                <w:sz w:val="23"/>
                <w:szCs w:val="23"/>
              </w:rPr>
              <w:t>Профессиональная переподготовка с выдачей дипломов о дополнительном профессиональном образовании (</w:t>
            </w:r>
            <w:proofErr w:type="spellStart"/>
            <w:r w:rsidRPr="00E528C9">
              <w:rPr>
                <w:rFonts w:ascii="Times New Roman" w:hAnsi="Times New Roman"/>
                <w:sz w:val="23"/>
                <w:szCs w:val="23"/>
              </w:rPr>
              <w:t>Техносферная</w:t>
            </w:r>
            <w:proofErr w:type="spellEnd"/>
            <w:r w:rsidRPr="00E528C9">
              <w:rPr>
                <w:rFonts w:ascii="Times New Roman" w:hAnsi="Times New Roman"/>
                <w:sz w:val="23"/>
                <w:szCs w:val="23"/>
              </w:rPr>
              <w:t xml:space="preserve"> безопасность, Управление персоналом, Пожарная профилактика, Промышленная безопасность и др.);</w:t>
            </w:r>
          </w:p>
          <w:p w14:paraId="687BF84A" w14:textId="77777777" w:rsidR="009321F2" w:rsidRPr="00E528C9" w:rsidRDefault="009321F2" w:rsidP="00784C9C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65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E528C9">
              <w:rPr>
                <w:rFonts w:ascii="Times New Roman" w:hAnsi="Times New Roman"/>
                <w:sz w:val="23"/>
                <w:szCs w:val="23"/>
              </w:rPr>
              <w:lastRenderedPageBreak/>
              <w:t>Профессиональная переподготовка, повышение квалификации руководителей, специалистов, рабочих по более 300 программам;</w:t>
            </w:r>
          </w:p>
          <w:p w14:paraId="76F12D6F" w14:textId="77777777" w:rsidR="009321F2" w:rsidRPr="00E528C9" w:rsidRDefault="009321F2" w:rsidP="00784C9C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65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E528C9">
              <w:rPr>
                <w:rFonts w:ascii="Times New Roman" w:hAnsi="Times New Roman"/>
                <w:sz w:val="23"/>
                <w:szCs w:val="23"/>
              </w:rPr>
              <w:t>Проведение корпоративных мероприятий, конкурсов, мастер-классов по охране труда с использованием настольных игр;</w:t>
            </w:r>
          </w:p>
          <w:p w14:paraId="1D68F383" w14:textId="77777777" w:rsidR="009321F2" w:rsidRPr="00E528C9" w:rsidRDefault="009321F2" w:rsidP="009321F2">
            <w:pPr>
              <w:pStyle w:val="aa"/>
              <w:widowControl w:val="0"/>
              <w:ind w:left="144" w:right="136"/>
              <w:jc w:val="both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E528C9">
              <w:rPr>
                <w:rFonts w:ascii="Times New Roman" w:hAnsi="Times New Roman"/>
                <w:sz w:val="23"/>
                <w:szCs w:val="23"/>
              </w:rPr>
              <w:t>Консультационные услуги, аудит, разработка документов предприятий.</w:t>
            </w:r>
          </w:p>
        </w:tc>
        <w:tc>
          <w:tcPr>
            <w:tcW w:w="3543" w:type="dxa"/>
            <w:tcBorders>
              <w:left w:val="single" w:sz="6" w:space="0" w:color="000001"/>
              <w:right w:val="single" w:sz="6" w:space="0" w:color="000001"/>
            </w:tcBorders>
          </w:tcPr>
          <w:p w14:paraId="5E52A98D" w14:textId="77777777" w:rsidR="009321F2" w:rsidRPr="00E528C9" w:rsidRDefault="009321F2" w:rsidP="009321F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E528C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1) Поиск деловых партнеров;</w:t>
            </w:r>
          </w:p>
          <w:p w14:paraId="243F7292" w14:textId="77777777" w:rsidR="009321F2" w:rsidRPr="00E528C9" w:rsidRDefault="009321F2" w:rsidP="009321F2">
            <w:pPr>
              <w:rPr>
                <w:rFonts w:ascii="Times New Roman" w:hAnsi="Times New Roman"/>
                <w:sz w:val="23"/>
                <w:szCs w:val="23"/>
              </w:rPr>
            </w:pPr>
            <w:r w:rsidRPr="00E528C9">
              <w:rPr>
                <w:rFonts w:ascii="Times New Roman" w:hAnsi="Times New Roman"/>
                <w:sz w:val="23"/>
                <w:szCs w:val="23"/>
              </w:rPr>
              <w:t>2) Поиск новых клиентов среди промышленных предприятий и организаций для сотрудничества по обучению работников;</w:t>
            </w:r>
          </w:p>
          <w:p w14:paraId="311B178B" w14:textId="77777777" w:rsidR="009321F2" w:rsidRPr="00E528C9" w:rsidRDefault="009321F2" w:rsidP="009321F2">
            <w:pPr>
              <w:widowControl w:val="0"/>
              <w:ind w:left="-40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E528C9">
              <w:rPr>
                <w:rFonts w:ascii="Times New Roman" w:hAnsi="Times New Roman"/>
                <w:sz w:val="23"/>
                <w:szCs w:val="23"/>
              </w:rPr>
              <w:t>3) Знакомство с предприятиями Уфы.</w:t>
            </w:r>
          </w:p>
        </w:tc>
      </w:tr>
      <w:tr w:rsidR="009321F2" w:rsidRPr="00E528C9" w14:paraId="159872B4" w14:textId="77777777" w:rsidTr="00784C9C">
        <w:trPr>
          <w:trHeight w:val="7779"/>
        </w:trPr>
        <w:tc>
          <w:tcPr>
            <w:tcW w:w="548" w:type="dxa"/>
          </w:tcPr>
          <w:p w14:paraId="43F7E68C" w14:textId="77777777" w:rsidR="009321F2" w:rsidRPr="00E528C9" w:rsidRDefault="009321F2" w:rsidP="009321F2">
            <w:pPr>
              <w:pStyle w:val="a5"/>
              <w:numPr>
                <w:ilvl w:val="0"/>
                <w:numId w:val="1"/>
              </w:numPr>
              <w:spacing w:after="0" w:line="240" w:lineRule="auto"/>
              <w:ind w:hanging="681"/>
              <w:jc w:val="center"/>
              <w:rPr>
                <w:rFonts w:ascii="Times New Roman" w:hAnsi="Times New Roman"/>
                <w:color w:val="FF0000"/>
                <w:sz w:val="23"/>
                <w:szCs w:val="23"/>
              </w:rPr>
            </w:pPr>
          </w:p>
        </w:tc>
        <w:tc>
          <w:tcPr>
            <w:tcW w:w="4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0D749" w14:textId="77777777" w:rsidR="009321F2" w:rsidRPr="00E528C9" w:rsidRDefault="009321F2" w:rsidP="009321F2">
            <w:pPr>
              <w:widowControl w:val="0"/>
              <w:ind w:right="141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E528C9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ООО «</w:t>
            </w:r>
            <w:proofErr w:type="spellStart"/>
            <w:r w:rsidRPr="00E528C9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ТехноПромПриемка</w:t>
            </w:r>
            <w:proofErr w:type="spellEnd"/>
            <w:r w:rsidRPr="00E528C9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»</w:t>
            </w:r>
          </w:p>
          <w:p w14:paraId="781FF611" w14:textId="77777777" w:rsidR="009321F2" w:rsidRPr="00E528C9" w:rsidRDefault="009321F2" w:rsidP="009321F2">
            <w:pPr>
              <w:widowControl w:val="0"/>
              <w:ind w:right="141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7D2FCF40" w14:textId="77777777" w:rsidR="009321F2" w:rsidRPr="00E528C9" w:rsidRDefault="009321F2" w:rsidP="009321F2">
            <w:pPr>
              <w:widowControl w:val="0"/>
              <w:ind w:right="141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E528C9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614077, Пермский край, г. Пермь, ул. </w:t>
            </w:r>
            <w:proofErr w:type="spellStart"/>
            <w:r w:rsidRPr="00E528C9">
              <w:rPr>
                <w:rFonts w:ascii="Times New Roman" w:eastAsia="Calibri" w:hAnsi="Times New Roman" w:cs="Times New Roman"/>
                <w:sz w:val="23"/>
                <w:szCs w:val="23"/>
              </w:rPr>
              <w:t>Старцева</w:t>
            </w:r>
            <w:proofErr w:type="spellEnd"/>
            <w:r w:rsidRPr="00E528C9">
              <w:rPr>
                <w:rFonts w:ascii="Times New Roman" w:eastAsia="Calibri" w:hAnsi="Times New Roman" w:cs="Times New Roman"/>
                <w:sz w:val="23"/>
                <w:szCs w:val="23"/>
              </w:rPr>
              <w:t>, д. 65, оф. 213</w:t>
            </w:r>
          </w:p>
          <w:p w14:paraId="2E2ECBCD" w14:textId="77777777" w:rsidR="009321F2" w:rsidRPr="00E528C9" w:rsidRDefault="009321F2" w:rsidP="009321F2">
            <w:pPr>
              <w:widowControl w:val="0"/>
              <w:ind w:right="141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14:paraId="544D538F" w14:textId="77777777" w:rsidR="009321F2" w:rsidRPr="00E528C9" w:rsidRDefault="009321F2" w:rsidP="009321F2">
            <w:pPr>
              <w:widowControl w:val="0"/>
              <w:ind w:right="141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E528C9">
              <w:rPr>
                <w:rFonts w:ascii="Times New Roman" w:eastAsia="Calibri" w:hAnsi="Times New Roman" w:cs="Times New Roman"/>
                <w:sz w:val="23"/>
                <w:szCs w:val="23"/>
              </w:rPr>
              <w:t>Тел: +7 (342) 291-93-88 доб.201</w:t>
            </w:r>
          </w:p>
          <w:p w14:paraId="358B77DB" w14:textId="77777777" w:rsidR="009321F2" w:rsidRPr="00E528C9" w:rsidRDefault="009321F2" w:rsidP="009321F2">
            <w:pPr>
              <w:widowControl w:val="0"/>
              <w:ind w:right="141"/>
              <w:jc w:val="center"/>
              <w:rPr>
                <w:rFonts w:ascii="Times New Roman" w:eastAsia="Calibri" w:hAnsi="Times New Roman" w:cs="Times New Roman"/>
                <w:sz w:val="23"/>
                <w:szCs w:val="23"/>
                <w:lang w:val="en-US"/>
              </w:rPr>
            </w:pPr>
            <w:r w:rsidRPr="00E528C9">
              <w:rPr>
                <w:rFonts w:ascii="Times New Roman" w:eastAsia="Calibri" w:hAnsi="Times New Roman" w:cs="Times New Roman"/>
                <w:sz w:val="23"/>
                <w:szCs w:val="23"/>
                <w:lang w:val="en-US"/>
              </w:rPr>
              <w:t>+ 7(982) 480-02-99</w:t>
            </w:r>
          </w:p>
          <w:p w14:paraId="4281DD68" w14:textId="77777777" w:rsidR="009321F2" w:rsidRPr="00E528C9" w:rsidRDefault="009321F2" w:rsidP="009321F2">
            <w:pPr>
              <w:widowControl w:val="0"/>
              <w:ind w:right="141"/>
              <w:jc w:val="center"/>
              <w:rPr>
                <w:rFonts w:ascii="Times New Roman" w:eastAsia="Calibri" w:hAnsi="Times New Roman" w:cs="Times New Roman"/>
                <w:sz w:val="23"/>
                <w:szCs w:val="23"/>
                <w:lang w:val="en-US"/>
              </w:rPr>
            </w:pPr>
            <w:r w:rsidRPr="00E528C9">
              <w:rPr>
                <w:rFonts w:ascii="Times New Roman" w:eastAsia="Calibri" w:hAnsi="Times New Roman" w:cs="Times New Roman"/>
                <w:sz w:val="23"/>
                <w:szCs w:val="23"/>
                <w:lang w:val="en-US"/>
              </w:rPr>
              <w:t xml:space="preserve">E-mail:   </w:t>
            </w:r>
            <w:hyperlink r:id="rId26" w:history="1">
              <w:r w:rsidRPr="00E528C9">
                <w:rPr>
                  <w:rStyle w:val="a4"/>
                  <w:rFonts w:ascii="Times New Roman" w:eastAsia="Calibri" w:hAnsi="Times New Roman" w:cs="Times New Roman"/>
                  <w:color w:val="auto"/>
                  <w:sz w:val="23"/>
                  <w:szCs w:val="23"/>
                  <w:lang w:val="en-US"/>
                </w:rPr>
                <w:t>tpp159@tpp159.ru</w:t>
              </w:r>
            </w:hyperlink>
          </w:p>
          <w:p w14:paraId="0B17B840" w14:textId="77777777" w:rsidR="009321F2" w:rsidRPr="00E528C9" w:rsidRDefault="00C6570E" w:rsidP="009321F2">
            <w:pPr>
              <w:widowControl w:val="0"/>
              <w:ind w:right="141"/>
              <w:jc w:val="center"/>
              <w:rPr>
                <w:rFonts w:ascii="Times New Roman" w:eastAsia="Calibri" w:hAnsi="Times New Roman" w:cs="Times New Roman"/>
                <w:sz w:val="23"/>
                <w:szCs w:val="23"/>
                <w:lang w:val="en-US"/>
              </w:rPr>
            </w:pPr>
            <w:hyperlink r:id="rId27" w:history="1">
              <w:r w:rsidR="009321F2" w:rsidRPr="00E528C9">
                <w:rPr>
                  <w:rStyle w:val="a4"/>
                  <w:rFonts w:ascii="Times New Roman" w:eastAsia="Calibri" w:hAnsi="Times New Roman" w:cs="Times New Roman"/>
                  <w:color w:val="auto"/>
                  <w:sz w:val="23"/>
                  <w:szCs w:val="23"/>
                  <w:lang w:val="en-US"/>
                </w:rPr>
                <w:t>Tehno-prom-priemkay@mail.ru</w:t>
              </w:r>
            </w:hyperlink>
          </w:p>
          <w:p w14:paraId="28041E15" w14:textId="77777777" w:rsidR="009321F2" w:rsidRPr="00E528C9" w:rsidRDefault="009321F2" w:rsidP="009321F2">
            <w:pPr>
              <w:widowControl w:val="0"/>
              <w:ind w:right="141"/>
              <w:jc w:val="center"/>
              <w:rPr>
                <w:rFonts w:ascii="Times New Roman" w:eastAsia="Calibri" w:hAnsi="Times New Roman" w:cs="Times New Roman"/>
                <w:sz w:val="23"/>
                <w:szCs w:val="23"/>
                <w:lang w:val="en-US"/>
              </w:rPr>
            </w:pPr>
          </w:p>
          <w:p w14:paraId="4102D343" w14:textId="77777777" w:rsidR="009321F2" w:rsidRPr="00E528C9" w:rsidRDefault="009321F2" w:rsidP="009321F2">
            <w:pPr>
              <w:widowControl w:val="0"/>
              <w:ind w:right="141"/>
              <w:jc w:val="center"/>
              <w:rPr>
                <w:rFonts w:ascii="Times New Roman" w:eastAsia="Calibri" w:hAnsi="Times New Roman" w:cs="Times New Roman"/>
                <w:sz w:val="23"/>
                <w:szCs w:val="23"/>
                <w:lang w:val="en-US"/>
              </w:rPr>
            </w:pPr>
            <w:r w:rsidRPr="00E528C9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Сайт: </w:t>
            </w:r>
            <w:hyperlink r:id="rId28" w:history="1">
              <w:r w:rsidRPr="00E528C9">
                <w:rPr>
                  <w:rStyle w:val="a4"/>
                  <w:rFonts w:ascii="Times New Roman" w:eastAsia="Calibri" w:hAnsi="Times New Roman" w:cs="Times New Roman"/>
                  <w:color w:val="auto"/>
                  <w:sz w:val="23"/>
                  <w:szCs w:val="23"/>
                  <w:lang w:val="en-US"/>
                </w:rPr>
                <w:t>https</w:t>
              </w:r>
              <w:r w:rsidRPr="00E528C9">
                <w:rPr>
                  <w:rStyle w:val="a4"/>
                  <w:rFonts w:ascii="Times New Roman" w:eastAsia="Calibri" w:hAnsi="Times New Roman" w:cs="Times New Roman"/>
                  <w:color w:val="auto"/>
                  <w:sz w:val="23"/>
                  <w:szCs w:val="23"/>
                </w:rPr>
                <w:t>://</w:t>
              </w:r>
              <w:proofErr w:type="spellStart"/>
              <w:r w:rsidRPr="00E528C9">
                <w:rPr>
                  <w:rStyle w:val="a4"/>
                  <w:rFonts w:ascii="Times New Roman" w:eastAsia="Calibri" w:hAnsi="Times New Roman" w:cs="Times New Roman"/>
                  <w:color w:val="auto"/>
                  <w:sz w:val="23"/>
                  <w:szCs w:val="23"/>
                  <w:lang w:val="en-US"/>
                </w:rPr>
                <w:t>tpp</w:t>
              </w:r>
              <w:proofErr w:type="spellEnd"/>
              <w:r w:rsidRPr="00E528C9">
                <w:rPr>
                  <w:rStyle w:val="a4"/>
                  <w:rFonts w:ascii="Times New Roman" w:eastAsia="Calibri" w:hAnsi="Times New Roman" w:cs="Times New Roman"/>
                  <w:color w:val="auto"/>
                  <w:sz w:val="23"/>
                  <w:szCs w:val="23"/>
                </w:rPr>
                <w:t>159.</w:t>
              </w:r>
              <w:proofErr w:type="spellStart"/>
              <w:r w:rsidRPr="00E528C9">
                <w:rPr>
                  <w:rStyle w:val="a4"/>
                  <w:rFonts w:ascii="Times New Roman" w:eastAsia="Calibri" w:hAnsi="Times New Roman" w:cs="Times New Roman"/>
                  <w:color w:val="auto"/>
                  <w:sz w:val="23"/>
                  <w:szCs w:val="23"/>
                  <w:lang w:val="en-US"/>
                </w:rPr>
                <w:t>ru</w:t>
              </w:r>
              <w:proofErr w:type="spellEnd"/>
            </w:hyperlink>
          </w:p>
          <w:p w14:paraId="246F7DB2" w14:textId="77777777" w:rsidR="009321F2" w:rsidRPr="00E528C9" w:rsidRDefault="009321F2" w:rsidP="009321F2">
            <w:pPr>
              <w:widowControl w:val="0"/>
              <w:ind w:right="141"/>
              <w:jc w:val="center"/>
              <w:rPr>
                <w:rFonts w:ascii="Times New Roman" w:eastAsia="Calibri" w:hAnsi="Times New Roman" w:cs="Times New Roman"/>
                <w:sz w:val="23"/>
                <w:szCs w:val="23"/>
                <w:lang w:val="en-US"/>
              </w:rPr>
            </w:pPr>
            <w:r w:rsidRPr="00E528C9">
              <w:rPr>
                <w:rFonts w:ascii="Times New Roman" w:hAnsi="Times New Roman" w:cs="Times New Roman"/>
                <w:noProof/>
                <w:sz w:val="23"/>
                <w:szCs w:val="23"/>
                <w:lang w:eastAsia="ru-RU"/>
              </w:rPr>
              <w:drawing>
                <wp:anchor distT="0" distB="0" distL="114300" distR="114300" simplePos="0" relativeHeight="251672576" behindDoc="1" locked="0" layoutInCell="1" allowOverlap="1" wp14:anchorId="640D02D5" wp14:editId="62328B6E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53975</wp:posOffset>
                  </wp:positionV>
                  <wp:extent cx="1857375" cy="581025"/>
                  <wp:effectExtent l="0" t="0" r="9525" b="952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435CCA9" w14:textId="77777777" w:rsidR="009321F2" w:rsidRPr="00E528C9" w:rsidRDefault="009321F2" w:rsidP="009321F2">
            <w:pPr>
              <w:widowControl w:val="0"/>
              <w:ind w:right="141"/>
              <w:jc w:val="center"/>
              <w:rPr>
                <w:rFonts w:ascii="Times New Roman" w:eastAsia="Calibri" w:hAnsi="Times New Roman" w:cs="Times New Roman"/>
                <w:sz w:val="23"/>
                <w:szCs w:val="23"/>
                <w:lang w:val="en-US"/>
              </w:rPr>
            </w:pPr>
          </w:p>
          <w:p w14:paraId="7EF955AB" w14:textId="5C791D9A" w:rsidR="009321F2" w:rsidRPr="00E528C9" w:rsidRDefault="00784C9C" w:rsidP="00784C9C">
            <w:pPr>
              <w:widowControl w:val="0"/>
              <w:tabs>
                <w:tab w:val="left" w:pos="465"/>
              </w:tabs>
              <w:ind w:right="141"/>
              <w:rPr>
                <w:rFonts w:ascii="Times New Roman" w:eastAsia="Calibri" w:hAnsi="Times New Roman" w:cs="Times New Roman"/>
                <w:sz w:val="23"/>
                <w:szCs w:val="23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  <w:lang w:val="en-US"/>
              </w:rPr>
              <w:tab/>
            </w:r>
          </w:p>
          <w:p w14:paraId="3E587F00" w14:textId="77777777" w:rsidR="009321F2" w:rsidRPr="00E528C9" w:rsidRDefault="009321F2" w:rsidP="009321F2">
            <w:pPr>
              <w:widowControl w:val="0"/>
              <w:ind w:right="141"/>
              <w:jc w:val="center"/>
              <w:rPr>
                <w:rFonts w:ascii="Times New Roman" w:eastAsia="Calibri" w:hAnsi="Times New Roman" w:cs="Times New Roman"/>
                <w:sz w:val="23"/>
                <w:szCs w:val="23"/>
                <w:lang w:val="en-US"/>
              </w:rPr>
            </w:pPr>
          </w:p>
          <w:p w14:paraId="185468FF" w14:textId="7E33B598" w:rsidR="009321F2" w:rsidRPr="00E528C9" w:rsidRDefault="009321F2" w:rsidP="009321F2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1BE3EF" w14:textId="32E2F042" w:rsidR="009321F2" w:rsidRPr="008C53C9" w:rsidRDefault="009321F2" w:rsidP="009321F2">
            <w:pPr>
              <w:pStyle w:val="Standard"/>
              <w:widowControl w:val="0"/>
              <w:spacing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proofErr w:type="spellStart"/>
            <w:r w:rsidRPr="00E528C9">
              <w:rPr>
                <w:rFonts w:ascii="Times New Roman" w:eastAsia="Calibri" w:hAnsi="Times New Roman" w:cs="Times New Roman"/>
                <w:sz w:val="23"/>
                <w:szCs w:val="23"/>
              </w:rPr>
              <w:t>Абдрахманов</w:t>
            </w:r>
            <w:proofErr w:type="spellEnd"/>
            <w:r w:rsidRPr="00E528C9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Эдуард Рафаилович</w:t>
            </w:r>
            <w:r w:rsidR="00234441" w:rsidRPr="008C53C9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-</w:t>
            </w:r>
          </w:p>
          <w:p w14:paraId="794CB3D5" w14:textId="51276D2B" w:rsidR="009321F2" w:rsidRPr="00E528C9" w:rsidRDefault="00234441" w:rsidP="009321F2">
            <w:pPr>
              <w:pStyle w:val="Standard"/>
              <w:widowControl w:val="0"/>
              <w:spacing w:line="240" w:lineRule="auto"/>
              <w:rPr>
                <w:rFonts w:ascii="Times New Roman" w:eastAsia="Times New Roman" w:hAnsi="Times New Roman"/>
                <w:color w:val="FF0000"/>
                <w:sz w:val="23"/>
                <w:szCs w:val="23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г</w:t>
            </w:r>
            <w:r w:rsidR="009321F2" w:rsidRPr="00E528C9">
              <w:rPr>
                <w:rFonts w:ascii="Times New Roman" w:eastAsia="Calibri" w:hAnsi="Times New Roman" w:cs="Times New Roman"/>
                <w:sz w:val="23"/>
                <w:szCs w:val="23"/>
              </w:rPr>
              <w:t>енеральный директор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C88BF" w14:textId="77777777" w:rsidR="009321F2" w:rsidRPr="00F9339F" w:rsidRDefault="009321F2" w:rsidP="00784C9C">
            <w:pPr>
              <w:pStyle w:val="aa"/>
              <w:widowControl w:val="0"/>
              <w:numPr>
                <w:ilvl w:val="0"/>
                <w:numId w:val="12"/>
              </w:numPr>
              <w:ind w:left="310" w:right="136" w:hanging="141"/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F9339F">
              <w:rPr>
                <w:rFonts w:ascii="Times New Roman" w:hAnsi="Times New Roman"/>
                <w:b/>
                <w:bCs/>
                <w:sz w:val="23"/>
                <w:szCs w:val="23"/>
              </w:rPr>
              <w:t>Основной вид деятельности</w:t>
            </w:r>
            <w:r w:rsidRPr="00F9339F">
              <w:rPr>
                <w:rFonts w:ascii="Times New Roman" w:hAnsi="Times New Roman"/>
                <w:bCs/>
                <w:sz w:val="23"/>
                <w:szCs w:val="23"/>
              </w:rPr>
              <w:t xml:space="preserve"> </w:t>
            </w:r>
            <w:r w:rsidRPr="00F9339F">
              <w:rPr>
                <w:rFonts w:ascii="Times New Roman" w:hAnsi="Times New Roman"/>
                <w:bCs/>
                <w:sz w:val="23"/>
                <w:szCs w:val="23"/>
                <w:u w:val="single"/>
              </w:rPr>
              <w:t>Техническая инспекция</w:t>
            </w:r>
            <w:r w:rsidRPr="00F9339F">
              <w:rPr>
                <w:rFonts w:ascii="Times New Roman" w:hAnsi="Times New Roman"/>
                <w:bCs/>
                <w:sz w:val="23"/>
                <w:szCs w:val="23"/>
              </w:rPr>
              <w:t xml:space="preserve"> в соответствии с ГОСТ 17020-2012 товарной продукции, полуфабрикатов, материалов, ПКИ. Можем выполнить:</w:t>
            </w:r>
          </w:p>
          <w:p w14:paraId="1826D4A4" w14:textId="40E7C940" w:rsidR="009321F2" w:rsidRPr="00F9339F" w:rsidRDefault="009321F2" w:rsidP="00784C9C">
            <w:pPr>
              <w:pStyle w:val="aa"/>
              <w:widowControl w:val="0"/>
              <w:numPr>
                <w:ilvl w:val="0"/>
                <w:numId w:val="12"/>
              </w:numPr>
              <w:ind w:left="310" w:right="136" w:hanging="141"/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F9339F">
              <w:rPr>
                <w:rFonts w:ascii="Times New Roman" w:hAnsi="Times New Roman"/>
                <w:bCs/>
                <w:sz w:val="23"/>
                <w:szCs w:val="23"/>
              </w:rPr>
              <w:t xml:space="preserve"> Функции Военной приёмки, ВП</w:t>
            </w:r>
            <w:r w:rsidR="00694849" w:rsidRPr="00F9339F">
              <w:rPr>
                <w:rFonts w:ascii="Times New Roman" w:hAnsi="Times New Roman"/>
                <w:bCs/>
                <w:sz w:val="23"/>
                <w:szCs w:val="23"/>
              </w:rPr>
              <w:t>,</w:t>
            </w:r>
          </w:p>
          <w:p w14:paraId="24B85579" w14:textId="17206D66" w:rsidR="009321F2" w:rsidRPr="00F9339F" w:rsidRDefault="009321F2" w:rsidP="00784C9C">
            <w:pPr>
              <w:pStyle w:val="aa"/>
              <w:widowControl w:val="0"/>
              <w:numPr>
                <w:ilvl w:val="0"/>
                <w:numId w:val="12"/>
              </w:numPr>
              <w:ind w:left="310" w:right="136" w:hanging="141"/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F9339F">
              <w:rPr>
                <w:rFonts w:ascii="Times New Roman" w:hAnsi="Times New Roman"/>
                <w:bCs/>
                <w:sz w:val="23"/>
                <w:szCs w:val="23"/>
              </w:rPr>
              <w:t xml:space="preserve"> Функции РТ-Приёмки, РОСТЕХ</w:t>
            </w:r>
            <w:r w:rsidR="00694849" w:rsidRPr="00F9339F">
              <w:rPr>
                <w:rFonts w:ascii="Times New Roman" w:hAnsi="Times New Roman"/>
                <w:bCs/>
                <w:sz w:val="23"/>
                <w:szCs w:val="23"/>
              </w:rPr>
              <w:t>,</w:t>
            </w:r>
          </w:p>
          <w:p w14:paraId="4EB3B7C8" w14:textId="10722A88" w:rsidR="009321F2" w:rsidRPr="00F9339F" w:rsidRDefault="009321F2" w:rsidP="00784C9C">
            <w:pPr>
              <w:pStyle w:val="aa"/>
              <w:widowControl w:val="0"/>
              <w:numPr>
                <w:ilvl w:val="0"/>
                <w:numId w:val="12"/>
              </w:numPr>
              <w:ind w:left="310" w:right="136" w:hanging="141"/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F9339F">
              <w:rPr>
                <w:rFonts w:ascii="Times New Roman" w:hAnsi="Times New Roman"/>
                <w:bCs/>
                <w:sz w:val="23"/>
                <w:szCs w:val="23"/>
              </w:rPr>
              <w:t xml:space="preserve"> Функции Ведомственной приёмки, ВП</w:t>
            </w:r>
            <w:r w:rsidR="00694849" w:rsidRPr="00F9339F">
              <w:rPr>
                <w:rFonts w:ascii="Times New Roman" w:hAnsi="Times New Roman"/>
                <w:bCs/>
                <w:sz w:val="23"/>
                <w:szCs w:val="23"/>
              </w:rPr>
              <w:t>,</w:t>
            </w:r>
          </w:p>
          <w:p w14:paraId="5F9E4FAB" w14:textId="77777777" w:rsidR="009321F2" w:rsidRPr="00F9339F" w:rsidRDefault="009321F2" w:rsidP="00784C9C">
            <w:pPr>
              <w:pStyle w:val="aa"/>
              <w:widowControl w:val="0"/>
              <w:numPr>
                <w:ilvl w:val="0"/>
                <w:numId w:val="12"/>
              </w:numPr>
              <w:ind w:left="310" w:right="136" w:hanging="141"/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F9339F">
              <w:rPr>
                <w:rFonts w:ascii="Times New Roman" w:hAnsi="Times New Roman"/>
                <w:bCs/>
                <w:sz w:val="23"/>
                <w:szCs w:val="23"/>
              </w:rPr>
              <w:t xml:space="preserve"> Функции ОТК предприятий производителя,</w:t>
            </w:r>
          </w:p>
          <w:p w14:paraId="57632F0F" w14:textId="06D661AD" w:rsidR="009321F2" w:rsidRPr="00F9339F" w:rsidRDefault="009321F2" w:rsidP="00784C9C">
            <w:pPr>
              <w:pStyle w:val="aa"/>
              <w:widowControl w:val="0"/>
              <w:numPr>
                <w:ilvl w:val="0"/>
                <w:numId w:val="12"/>
              </w:numPr>
              <w:ind w:left="310" w:right="136" w:hanging="141"/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F9339F">
              <w:rPr>
                <w:rFonts w:ascii="Times New Roman" w:hAnsi="Times New Roman"/>
                <w:bCs/>
                <w:sz w:val="23"/>
                <w:szCs w:val="23"/>
              </w:rPr>
              <w:t xml:space="preserve"> Технологический контроль</w:t>
            </w:r>
            <w:r w:rsidR="00694849" w:rsidRPr="00F9339F">
              <w:rPr>
                <w:rFonts w:ascii="Times New Roman" w:hAnsi="Times New Roman"/>
                <w:bCs/>
                <w:sz w:val="23"/>
                <w:szCs w:val="23"/>
              </w:rPr>
              <w:t>,</w:t>
            </w:r>
          </w:p>
          <w:p w14:paraId="1311276C" w14:textId="29FF5058" w:rsidR="009321F2" w:rsidRPr="00F9339F" w:rsidRDefault="00694849" w:rsidP="00784C9C">
            <w:pPr>
              <w:pStyle w:val="aa"/>
              <w:widowControl w:val="0"/>
              <w:numPr>
                <w:ilvl w:val="0"/>
                <w:numId w:val="12"/>
              </w:numPr>
              <w:ind w:left="310" w:right="136" w:hanging="141"/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F9339F">
              <w:rPr>
                <w:rFonts w:ascii="Times New Roman" w:hAnsi="Times New Roman"/>
                <w:bCs/>
                <w:sz w:val="23"/>
                <w:szCs w:val="23"/>
              </w:rPr>
              <w:t xml:space="preserve"> </w:t>
            </w:r>
            <w:r w:rsidR="009321F2" w:rsidRPr="00F9339F">
              <w:rPr>
                <w:rFonts w:ascii="Times New Roman" w:hAnsi="Times New Roman"/>
                <w:bCs/>
                <w:sz w:val="23"/>
                <w:szCs w:val="23"/>
              </w:rPr>
              <w:t>Неразрушающий контроль</w:t>
            </w:r>
            <w:r w:rsidRPr="00F9339F">
              <w:rPr>
                <w:rFonts w:ascii="Times New Roman" w:hAnsi="Times New Roman"/>
                <w:bCs/>
                <w:sz w:val="23"/>
                <w:szCs w:val="23"/>
              </w:rPr>
              <w:t>,</w:t>
            </w:r>
          </w:p>
          <w:p w14:paraId="14220CF7" w14:textId="367D2E93" w:rsidR="009321F2" w:rsidRPr="00F9339F" w:rsidRDefault="009321F2" w:rsidP="00784C9C">
            <w:pPr>
              <w:pStyle w:val="aa"/>
              <w:widowControl w:val="0"/>
              <w:numPr>
                <w:ilvl w:val="0"/>
                <w:numId w:val="12"/>
              </w:numPr>
              <w:ind w:left="310" w:right="136" w:hanging="141"/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F9339F">
              <w:rPr>
                <w:rFonts w:ascii="Times New Roman" w:hAnsi="Times New Roman"/>
                <w:bCs/>
                <w:sz w:val="23"/>
                <w:szCs w:val="23"/>
              </w:rPr>
              <w:t xml:space="preserve"> Контроль себестоимости</w:t>
            </w:r>
            <w:r w:rsidR="00694849" w:rsidRPr="00F9339F">
              <w:rPr>
                <w:rFonts w:ascii="Times New Roman" w:hAnsi="Times New Roman"/>
                <w:bCs/>
                <w:sz w:val="23"/>
                <w:szCs w:val="23"/>
              </w:rPr>
              <w:t>.</w:t>
            </w:r>
          </w:p>
          <w:p w14:paraId="79581214" w14:textId="77777777" w:rsidR="009321F2" w:rsidRPr="00F9339F" w:rsidRDefault="009321F2" w:rsidP="009321F2">
            <w:pPr>
              <w:pStyle w:val="aa"/>
              <w:widowControl w:val="0"/>
              <w:ind w:right="136"/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42BA8BDE" w14:textId="77777777" w:rsidR="009321F2" w:rsidRPr="00F9339F" w:rsidRDefault="009321F2" w:rsidP="00784C9C">
            <w:pPr>
              <w:pStyle w:val="aa"/>
              <w:widowControl w:val="0"/>
              <w:numPr>
                <w:ilvl w:val="0"/>
                <w:numId w:val="11"/>
              </w:numPr>
              <w:ind w:left="310" w:right="136" w:hanging="310"/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F9339F">
              <w:rPr>
                <w:rFonts w:ascii="Times New Roman" w:hAnsi="Times New Roman"/>
                <w:b/>
                <w:bCs/>
                <w:sz w:val="23"/>
                <w:szCs w:val="23"/>
              </w:rPr>
              <w:t>Компания кроме прочего ведёт свою деятельность</w:t>
            </w:r>
            <w:r w:rsidRPr="00F9339F">
              <w:rPr>
                <w:rFonts w:ascii="Times New Roman" w:hAnsi="Times New Roman"/>
                <w:bCs/>
                <w:sz w:val="23"/>
                <w:szCs w:val="23"/>
              </w:rPr>
              <w:t xml:space="preserve"> по замещению покупных комплектующих (ПКИ) таких компаний как </w:t>
            </w:r>
            <w:proofErr w:type="spellStart"/>
            <w:r w:rsidRPr="00F9339F">
              <w:rPr>
                <w:rFonts w:ascii="Times New Roman" w:hAnsi="Times New Roman"/>
                <w:bCs/>
                <w:sz w:val="23"/>
                <w:szCs w:val="23"/>
              </w:rPr>
              <w:t>The</w:t>
            </w:r>
            <w:proofErr w:type="spellEnd"/>
            <w:r w:rsidRPr="00F9339F">
              <w:rPr>
                <w:rFonts w:ascii="Times New Roman" w:hAnsi="Times New Roman"/>
                <w:bCs/>
                <w:sz w:val="23"/>
                <w:szCs w:val="23"/>
              </w:rPr>
              <w:t xml:space="preserve"> </w:t>
            </w:r>
            <w:proofErr w:type="spellStart"/>
            <w:r w:rsidRPr="00F9339F">
              <w:rPr>
                <w:rFonts w:ascii="Times New Roman" w:hAnsi="Times New Roman"/>
                <w:bCs/>
                <w:sz w:val="23"/>
                <w:szCs w:val="23"/>
              </w:rPr>
              <w:t>Lee</w:t>
            </w:r>
            <w:proofErr w:type="spellEnd"/>
            <w:r w:rsidRPr="00F9339F">
              <w:rPr>
                <w:rFonts w:ascii="Times New Roman" w:hAnsi="Times New Roman"/>
                <w:bCs/>
                <w:sz w:val="23"/>
                <w:szCs w:val="23"/>
              </w:rPr>
              <w:t xml:space="preserve"> </w:t>
            </w:r>
            <w:proofErr w:type="spellStart"/>
            <w:r w:rsidRPr="00F9339F">
              <w:rPr>
                <w:rFonts w:ascii="Times New Roman" w:hAnsi="Times New Roman"/>
                <w:bCs/>
                <w:sz w:val="23"/>
                <w:szCs w:val="23"/>
              </w:rPr>
              <w:t>Company</w:t>
            </w:r>
            <w:proofErr w:type="spellEnd"/>
            <w:r w:rsidRPr="00F9339F">
              <w:rPr>
                <w:rFonts w:ascii="Times New Roman" w:hAnsi="Times New Roman"/>
                <w:bCs/>
                <w:sz w:val="23"/>
                <w:szCs w:val="23"/>
              </w:rPr>
              <w:t xml:space="preserve">, США; </w:t>
            </w:r>
            <w:proofErr w:type="spellStart"/>
            <w:r w:rsidRPr="00F9339F">
              <w:rPr>
                <w:rFonts w:ascii="Times New Roman" w:hAnsi="Times New Roman"/>
                <w:bCs/>
                <w:sz w:val="23"/>
                <w:szCs w:val="23"/>
              </w:rPr>
              <w:t>Spraying</w:t>
            </w:r>
            <w:proofErr w:type="spellEnd"/>
            <w:r w:rsidRPr="00F9339F">
              <w:rPr>
                <w:rFonts w:ascii="Times New Roman" w:hAnsi="Times New Roman"/>
                <w:bCs/>
                <w:sz w:val="23"/>
                <w:szCs w:val="23"/>
              </w:rPr>
              <w:t xml:space="preserve"> </w:t>
            </w:r>
            <w:proofErr w:type="spellStart"/>
            <w:r w:rsidRPr="00F9339F">
              <w:rPr>
                <w:rFonts w:ascii="Times New Roman" w:hAnsi="Times New Roman"/>
                <w:bCs/>
                <w:sz w:val="23"/>
                <w:szCs w:val="23"/>
              </w:rPr>
              <w:t>Systems</w:t>
            </w:r>
            <w:proofErr w:type="spellEnd"/>
            <w:r w:rsidRPr="00F9339F">
              <w:rPr>
                <w:rFonts w:ascii="Times New Roman" w:hAnsi="Times New Roman"/>
                <w:bCs/>
                <w:sz w:val="23"/>
                <w:szCs w:val="23"/>
              </w:rPr>
              <w:t xml:space="preserve"> </w:t>
            </w:r>
            <w:proofErr w:type="spellStart"/>
            <w:r w:rsidRPr="00F9339F">
              <w:rPr>
                <w:rFonts w:ascii="Times New Roman" w:hAnsi="Times New Roman"/>
                <w:bCs/>
                <w:sz w:val="23"/>
                <w:szCs w:val="23"/>
              </w:rPr>
              <w:t>Co</w:t>
            </w:r>
            <w:proofErr w:type="spellEnd"/>
            <w:r w:rsidRPr="00F9339F">
              <w:rPr>
                <w:rFonts w:ascii="Times New Roman" w:hAnsi="Times New Roman"/>
                <w:bCs/>
                <w:sz w:val="23"/>
                <w:szCs w:val="23"/>
              </w:rPr>
              <w:t xml:space="preserve">, США; ECOROLL AG </w:t>
            </w:r>
            <w:proofErr w:type="spellStart"/>
            <w:proofErr w:type="gramStart"/>
            <w:r w:rsidRPr="00F9339F">
              <w:rPr>
                <w:rFonts w:ascii="Times New Roman" w:hAnsi="Times New Roman"/>
                <w:bCs/>
                <w:sz w:val="23"/>
                <w:szCs w:val="23"/>
              </w:rPr>
              <w:t>Werkzeugtechnik</w:t>
            </w:r>
            <w:proofErr w:type="spellEnd"/>
            <w:r w:rsidRPr="00F9339F">
              <w:rPr>
                <w:rFonts w:ascii="Times New Roman" w:hAnsi="Times New Roman"/>
                <w:bCs/>
                <w:sz w:val="23"/>
                <w:szCs w:val="23"/>
              </w:rPr>
              <w:t>,  Германия</w:t>
            </w:r>
            <w:proofErr w:type="gramEnd"/>
            <w:r w:rsidRPr="00F9339F">
              <w:rPr>
                <w:rFonts w:ascii="Times New Roman" w:hAnsi="Times New Roman"/>
                <w:bCs/>
                <w:sz w:val="23"/>
                <w:szCs w:val="23"/>
              </w:rPr>
              <w:t>.  Наша компания имеет патент на способ изготовления жиклеров с использованием лазерной сварки и свои производственные мощности. Система менеджмента качества компании имеет соответствующие сертификаты соответствия сертификационного органа ГК «РОСТЕХ».</w:t>
            </w:r>
          </w:p>
          <w:p w14:paraId="0E9BF13C" w14:textId="3490230C" w:rsidR="009321F2" w:rsidRPr="00F9339F" w:rsidRDefault="009321F2" w:rsidP="00784C9C">
            <w:pPr>
              <w:pStyle w:val="aa"/>
              <w:widowControl w:val="0"/>
              <w:numPr>
                <w:ilvl w:val="0"/>
                <w:numId w:val="11"/>
              </w:numPr>
              <w:ind w:left="310" w:right="136" w:hanging="310"/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F9339F">
              <w:rPr>
                <w:rFonts w:ascii="Times New Roman" w:hAnsi="Times New Roman"/>
                <w:bCs/>
                <w:sz w:val="23"/>
                <w:szCs w:val="23"/>
              </w:rPr>
              <w:t>Проводим реинжиниринг и изготовление гидравлических и пневматических жиклеров, дросселей, распылителей, форсунок, точных клапанов, различных фильтров и прочих расходных комплектующих.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D8AC3" w14:textId="63F81EDE" w:rsidR="00FB361C" w:rsidRPr="00F9339F" w:rsidRDefault="00FB361C" w:rsidP="00FB361C">
            <w:pPr>
              <w:widowControl w:val="0"/>
              <w:rPr>
                <w:rFonts w:ascii="Times New Roman" w:eastAsia="Calibri" w:hAnsi="Times New Roman"/>
                <w:sz w:val="23"/>
                <w:szCs w:val="23"/>
              </w:rPr>
            </w:pPr>
            <w:r w:rsidRPr="00F9339F">
              <w:rPr>
                <w:rFonts w:ascii="Times New Roman" w:eastAsia="Calibri" w:hAnsi="Times New Roman"/>
                <w:sz w:val="23"/>
                <w:szCs w:val="23"/>
              </w:rPr>
              <w:t xml:space="preserve">Предприятия </w:t>
            </w:r>
          </w:p>
          <w:p w14:paraId="0831337C" w14:textId="17A223F2" w:rsidR="00FB361C" w:rsidRPr="00F9339F" w:rsidRDefault="00FB361C" w:rsidP="00FB361C">
            <w:pPr>
              <w:widowControl w:val="0"/>
              <w:rPr>
                <w:rFonts w:ascii="Times New Roman" w:eastAsia="Calibri" w:hAnsi="Times New Roman"/>
                <w:sz w:val="23"/>
                <w:szCs w:val="23"/>
                <w:u w:val="single"/>
              </w:rPr>
            </w:pPr>
            <w:r w:rsidRPr="00F9339F">
              <w:rPr>
                <w:rFonts w:ascii="Times New Roman" w:eastAsia="Calibri" w:hAnsi="Times New Roman"/>
                <w:sz w:val="23"/>
                <w:szCs w:val="23"/>
              </w:rPr>
              <w:t xml:space="preserve">следующих отраслей промышленности, которым требуется </w:t>
            </w:r>
            <w:r w:rsidRPr="00F9339F">
              <w:rPr>
                <w:rFonts w:ascii="Times New Roman" w:eastAsia="Calibri" w:hAnsi="Times New Roman"/>
                <w:sz w:val="23"/>
                <w:szCs w:val="23"/>
                <w:u w:val="single"/>
              </w:rPr>
              <w:t>Техническая инспекция:</w:t>
            </w:r>
          </w:p>
          <w:p w14:paraId="321FD9D3" w14:textId="0AF4379E" w:rsidR="00FB361C" w:rsidRPr="00F9339F" w:rsidRDefault="00FB361C" w:rsidP="00FB361C">
            <w:pPr>
              <w:widowControl w:val="0"/>
              <w:rPr>
                <w:rFonts w:ascii="Times New Roman" w:eastAsia="Calibri" w:hAnsi="Times New Roman"/>
                <w:sz w:val="23"/>
                <w:szCs w:val="23"/>
              </w:rPr>
            </w:pPr>
            <w:r w:rsidRPr="00F9339F">
              <w:rPr>
                <w:rFonts w:ascii="Times New Roman" w:eastAsia="Calibri" w:hAnsi="Times New Roman"/>
                <w:sz w:val="23"/>
                <w:szCs w:val="23"/>
              </w:rPr>
              <w:t>- машиностроение;</w:t>
            </w:r>
          </w:p>
          <w:p w14:paraId="336FB39C" w14:textId="5F4A3D8A" w:rsidR="00FB361C" w:rsidRPr="00F9339F" w:rsidRDefault="00FB361C" w:rsidP="00FB361C">
            <w:pPr>
              <w:widowControl w:val="0"/>
              <w:rPr>
                <w:rFonts w:ascii="Times New Roman" w:eastAsia="Calibri" w:hAnsi="Times New Roman"/>
                <w:sz w:val="23"/>
                <w:szCs w:val="23"/>
              </w:rPr>
            </w:pPr>
            <w:r w:rsidRPr="00F9339F">
              <w:rPr>
                <w:rFonts w:ascii="Times New Roman" w:eastAsia="Calibri" w:hAnsi="Times New Roman"/>
                <w:sz w:val="23"/>
                <w:szCs w:val="23"/>
              </w:rPr>
              <w:t>- авиастроение;</w:t>
            </w:r>
          </w:p>
          <w:p w14:paraId="3E27B71E" w14:textId="674BA20C" w:rsidR="00FB361C" w:rsidRPr="00F9339F" w:rsidRDefault="00FB361C" w:rsidP="00FB361C">
            <w:pPr>
              <w:widowControl w:val="0"/>
              <w:rPr>
                <w:rFonts w:ascii="Times New Roman" w:eastAsia="Calibri" w:hAnsi="Times New Roman"/>
                <w:sz w:val="23"/>
                <w:szCs w:val="23"/>
              </w:rPr>
            </w:pPr>
            <w:r w:rsidRPr="00F9339F">
              <w:rPr>
                <w:rFonts w:ascii="Times New Roman" w:eastAsia="Calibri" w:hAnsi="Times New Roman"/>
                <w:sz w:val="23"/>
                <w:szCs w:val="23"/>
              </w:rPr>
              <w:t>- нефтедобыча/</w:t>
            </w:r>
            <w:proofErr w:type="spellStart"/>
            <w:r w:rsidRPr="00F9339F">
              <w:rPr>
                <w:rFonts w:ascii="Times New Roman" w:eastAsia="Calibri" w:hAnsi="Times New Roman"/>
                <w:sz w:val="23"/>
                <w:szCs w:val="23"/>
              </w:rPr>
              <w:t>нефтесервис</w:t>
            </w:r>
            <w:proofErr w:type="spellEnd"/>
            <w:r w:rsidRPr="00F9339F">
              <w:rPr>
                <w:rFonts w:ascii="Times New Roman" w:eastAsia="Calibri" w:hAnsi="Times New Roman"/>
                <w:sz w:val="23"/>
                <w:szCs w:val="23"/>
              </w:rPr>
              <w:t>;</w:t>
            </w:r>
          </w:p>
          <w:p w14:paraId="6290CAF3" w14:textId="77777777" w:rsidR="00FB361C" w:rsidRPr="00F9339F" w:rsidRDefault="00FB361C" w:rsidP="00FB361C">
            <w:pPr>
              <w:widowControl w:val="0"/>
              <w:rPr>
                <w:rFonts w:ascii="Times New Roman" w:eastAsia="Calibri" w:hAnsi="Times New Roman"/>
                <w:sz w:val="23"/>
                <w:szCs w:val="23"/>
              </w:rPr>
            </w:pPr>
            <w:r w:rsidRPr="00F9339F">
              <w:rPr>
                <w:rFonts w:ascii="Times New Roman" w:eastAsia="Calibri" w:hAnsi="Times New Roman"/>
                <w:sz w:val="23"/>
                <w:szCs w:val="23"/>
              </w:rPr>
              <w:t>- химическая;</w:t>
            </w:r>
          </w:p>
          <w:p w14:paraId="32423670" w14:textId="77777777" w:rsidR="00FB361C" w:rsidRPr="00F9339F" w:rsidRDefault="00FB361C" w:rsidP="00FB361C">
            <w:pPr>
              <w:widowControl w:val="0"/>
              <w:rPr>
                <w:rFonts w:ascii="Times New Roman" w:eastAsia="Calibri" w:hAnsi="Times New Roman"/>
                <w:sz w:val="23"/>
                <w:szCs w:val="23"/>
              </w:rPr>
            </w:pPr>
            <w:r w:rsidRPr="00F9339F">
              <w:rPr>
                <w:rFonts w:ascii="Times New Roman" w:eastAsia="Calibri" w:hAnsi="Times New Roman"/>
                <w:sz w:val="23"/>
                <w:szCs w:val="23"/>
              </w:rPr>
              <w:t>- АЭС;</w:t>
            </w:r>
          </w:p>
          <w:p w14:paraId="12153FF3" w14:textId="77777777" w:rsidR="00C6570E" w:rsidRDefault="00FB361C" w:rsidP="00FB361C">
            <w:pPr>
              <w:widowControl w:val="0"/>
              <w:rPr>
                <w:rFonts w:ascii="Times New Roman" w:eastAsia="Calibri" w:hAnsi="Times New Roman"/>
                <w:sz w:val="23"/>
                <w:szCs w:val="23"/>
              </w:rPr>
            </w:pPr>
            <w:r w:rsidRPr="00F9339F">
              <w:rPr>
                <w:rFonts w:ascii="Times New Roman" w:eastAsia="Calibri" w:hAnsi="Times New Roman"/>
                <w:sz w:val="23"/>
                <w:szCs w:val="23"/>
              </w:rPr>
              <w:t>- пищевая</w:t>
            </w:r>
            <w:r w:rsidR="00C6570E">
              <w:rPr>
                <w:rFonts w:ascii="Times New Roman" w:eastAsia="Calibri" w:hAnsi="Times New Roman"/>
                <w:sz w:val="23"/>
                <w:szCs w:val="23"/>
              </w:rPr>
              <w:t>;</w:t>
            </w:r>
          </w:p>
          <w:p w14:paraId="62F778F5" w14:textId="079FE727" w:rsidR="00FB361C" w:rsidRPr="00F9339F" w:rsidRDefault="00C6570E" w:rsidP="00FB361C">
            <w:pPr>
              <w:widowControl w:val="0"/>
              <w:rPr>
                <w:rFonts w:ascii="Times New Roman" w:eastAsia="Calibri" w:hAnsi="Times New Roman"/>
                <w:sz w:val="23"/>
                <w:szCs w:val="23"/>
              </w:rPr>
            </w:pPr>
            <w:r>
              <w:rPr>
                <w:rFonts w:ascii="Times New Roman" w:eastAsia="Calibri" w:hAnsi="Times New Roman"/>
                <w:sz w:val="23"/>
                <w:szCs w:val="23"/>
              </w:rPr>
              <w:t>- производство полимеров.</w:t>
            </w:r>
            <w:r w:rsidR="00FB361C" w:rsidRPr="00F9339F">
              <w:rPr>
                <w:rFonts w:ascii="Times New Roman" w:eastAsia="Calibri" w:hAnsi="Times New Roman"/>
                <w:sz w:val="23"/>
                <w:szCs w:val="23"/>
              </w:rPr>
              <w:t xml:space="preserve"> </w:t>
            </w:r>
          </w:p>
          <w:p w14:paraId="339F6108" w14:textId="77777777" w:rsidR="00FB361C" w:rsidRPr="00F9339F" w:rsidRDefault="00FB361C" w:rsidP="00FB361C">
            <w:pPr>
              <w:widowControl w:val="0"/>
              <w:rPr>
                <w:rFonts w:ascii="Times New Roman" w:eastAsia="Calibri" w:hAnsi="Times New Roman"/>
                <w:sz w:val="23"/>
                <w:szCs w:val="23"/>
              </w:rPr>
            </w:pPr>
          </w:p>
          <w:p w14:paraId="65B9B8D9" w14:textId="77777777" w:rsidR="00FB361C" w:rsidRPr="00F9339F" w:rsidRDefault="00FB361C" w:rsidP="00FB361C">
            <w:pPr>
              <w:widowControl w:val="0"/>
              <w:rPr>
                <w:rFonts w:ascii="Times New Roman" w:eastAsia="Calibri" w:hAnsi="Times New Roman"/>
                <w:sz w:val="23"/>
                <w:szCs w:val="23"/>
              </w:rPr>
            </w:pPr>
            <w:proofErr w:type="spellStart"/>
            <w:r w:rsidRPr="00F9339F">
              <w:rPr>
                <w:rFonts w:ascii="Times New Roman" w:eastAsia="Calibri" w:hAnsi="Times New Roman"/>
                <w:sz w:val="23"/>
                <w:szCs w:val="23"/>
                <w:u w:val="single"/>
              </w:rPr>
              <w:t>Импортозамещение</w:t>
            </w:r>
            <w:proofErr w:type="spellEnd"/>
            <w:r w:rsidRPr="00F9339F">
              <w:rPr>
                <w:rFonts w:ascii="Times New Roman" w:eastAsia="Calibri" w:hAnsi="Times New Roman"/>
                <w:sz w:val="23"/>
                <w:szCs w:val="23"/>
              </w:rPr>
              <w:t xml:space="preserve"> в части производства и поставок:</w:t>
            </w:r>
          </w:p>
          <w:p w14:paraId="2AFAA2C7" w14:textId="11A386E8" w:rsidR="00FB361C" w:rsidRPr="00F9339F" w:rsidRDefault="00FB361C" w:rsidP="00FB361C">
            <w:pPr>
              <w:widowControl w:val="0"/>
              <w:rPr>
                <w:rFonts w:ascii="Times New Roman" w:eastAsia="Calibri" w:hAnsi="Times New Roman"/>
                <w:sz w:val="23"/>
                <w:szCs w:val="23"/>
              </w:rPr>
            </w:pPr>
            <w:r w:rsidRPr="00F9339F">
              <w:rPr>
                <w:rFonts w:ascii="Times New Roman" w:eastAsia="Calibri" w:hAnsi="Times New Roman"/>
                <w:sz w:val="23"/>
                <w:szCs w:val="23"/>
              </w:rPr>
              <w:t>гидравлических и пневматических жиклеров, дросселей, распылителей, форсунок, точных клапанов, различных фильтров и прочих расходных комплектующих</w:t>
            </w:r>
            <w:r w:rsidR="00F9339F" w:rsidRPr="00F9339F">
              <w:rPr>
                <w:rFonts w:ascii="Times New Roman" w:eastAsia="Calibri" w:hAnsi="Times New Roman"/>
                <w:sz w:val="23"/>
                <w:szCs w:val="23"/>
              </w:rPr>
              <w:t>.</w:t>
            </w:r>
          </w:p>
          <w:p w14:paraId="72729B11" w14:textId="77777777" w:rsidR="00FB361C" w:rsidRPr="00F9339F" w:rsidRDefault="00FB361C" w:rsidP="00FB361C">
            <w:pPr>
              <w:widowControl w:val="0"/>
              <w:rPr>
                <w:rFonts w:ascii="Times New Roman" w:eastAsia="Calibri" w:hAnsi="Times New Roman"/>
                <w:sz w:val="23"/>
                <w:szCs w:val="23"/>
              </w:rPr>
            </w:pPr>
          </w:p>
          <w:p w14:paraId="0F825235" w14:textId="1D8EEC65" w:rsidR="009321F2" w:rsidRPr="00F9339F" w:rsidRDefault="009321F2" w:rsidP="00FB361C">
            <w:pPr>
              <w:widowControl w:val="0"/>
              <w:rPr>
                <w:rFonts w:ascii="Times New Roman" w:eastAsia="Times New Roman" w:hAnsi="Times New Roman"/>
                <w:b/>
                <w:bCs/>
                <w:sz w:val="23"/>
                <w:szCs w:val="23"/>
                <w:lang w:eastAsia="ru-RU"/>
              </w:rPr>
            </w:pPr>
            <w:bookmarkStart w:id="0" w:name="_GoBack"/>
            <w:bookmarkEnd w:id="0"/>
          </w:p>
        </w:tc>
      </w:tr>
      <w:tr w:rsidR="009321F2" w:rsidRPr="00E528C9" w14:paraId="0C6E3603" w14:textId="77777777" w:rsidTr="00784C9C">
        <w:trPr>
          <w:trHeight w:val="583"/>
        </w:trPr>
        <w:tc>
          <w:tcPr>
            <w:tcW w:w="548" w:type="dxa"/>
          </w:tcPr>
          <w:p w14:paraId="4828AD44" w14:textId="2904B5BD" w:rsidR="009321F2" w:rsidRPr="00E528C9" w:rsidRDefault="009321F2" w:rsidP="009321F2">
            <w:pPr>
              <w:rPr>
                <w:rFonts w:ascii="Times New Roman" w:hAnsi="Times New Roman"/>
                <w:color w:val="FF0000"/>
                <w:sz w:val="23"/>
                <w:szCs w:val="23"/>
              </w:rPr>
            </w:pPr>
            <w:r w:rsidRPr="00E528C9">
              <w:rPr>
                <w:rFonts w:ascii="Times New Roman" w:hAnsi="Times New Roman"/>
                <w:color w:val="FF0000"/>
                <w:sz w:val="23"/>
                <w:szCs w:val="23"/>
              </w:rPr>
              <w:lastRenderedPageBreak/>
              <w:t xml:space="preserve"> </w:t>
            </w:r>
            <w:r w:rsidRPr="00E528C9">
              <w:rPr>
                <w:rFonts w:ascii="Times New Roman" w:hAnsi="Times New Roman"/>
                <w:sz w:val="23"/>
                <w:szCs w:val="23"/>
              </w:rPr>
              <w:t>10.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8BF6CC" w14:textId="7D8412D9" w:rsidR="009321F2" w:rsidRPr="00E528C9" w:rsidRDefault="009321F2" w:rsidP="009321F2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528C9">
              <w:rPr>
                <w:rFonts w:ascii="Times New Roman" w:hAnsi="Times New Roman" w:cs="Times New Roman"/>
                <w:noProof/>
                <w:sz w:val="23"/>
                <w:szCs w:val="23"/>
                <w:lang w:eastAsia="ru-RU"/>
              </w:rPr>
              <w:drawing>
                <wp:anchor distT="0" distB="0" distL="114300" distR="114300" simplePos="0" relativeHeight="251673600" behindDoc="0" locked="0" layoutInCell="1" allowOverlap="1" wp14:anchorId="60B4391D" wp14:editId="6D690A26">
                  <wp:simplePos x="0" y="0"/>
                  <wp:positionH relativeFrom="column">
                    <wp:posOffset>357505</wp:posOffset>
                  </wp:positionH>
                  <wp:positionV relativeFrom="paragraph">
                    <wp:posOffset>1567180</wp:posOffset>
                  </wp:positionV>
                  <wp:extent cx="1381125" cy="1543050"/>
                  <wp:effectExtent l="0" t="0" r="9525" b="0"/>
                  <wp:wrapThrough wrapText="bothSides">
                    <wp:wrapPolygon edited="0">
                      <wp:start x="0" y="0"/>
                      <wp:lineTo x="0" y="21333"/>
                      <wp:lineTo x="21451" y="21333"/>
                      <wp:lineTo x="21451" y="0"/>
                      <wp:lineTo x="0" y="0"/>
                    </wp:wrapPolygon>
                  </wp:wrapThrough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Logo to TPP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125" cy="1543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528C9">
              <w:rPr>
                <w:rFonts w:ascii="Times New Roman" w:hAnsi="Times New Roman" w:cs="Times New Roman"/>
                <w:b/>
                <w:sz w:val="23"/>
                <w:szCs w:val="23"/>
              </w:rPr>
              <w:t>ООО</w:t>
            </w:r>
            <w:r w:rsidRPr="00E528C9">
              <w:rPr>
                <w:rFonts w:ascii="Times New Roman" w:hAnsi="Times New Roman" w:cs="Times New Roman"/>
                <w:b/>
                <w:spacing w:val="-2"/>
                <w:sz w:val="23"/>
                <w:szCs w:val="23"/>
              </w:rPr>
              <w:t xml:space="preserve"> </w:t>
            </w:r>
            <w:r w:rsidRPr="00E528C9">
              <w:rPr>
                <w:rFonts w:ascii="Times New Roman" w:hAnsi="Times New Roman" w:cs="Times New Roman"/>
                <w:b/>
                <w:sz w:val="23"/>
                <w:szCs w:val="23"/>
              </w:rPr>
              <w:t>«ТЭК</w:t>
            </w:r>
            <w:r w:rsidRPr="00E528C9">
              <w:rPr>
                <w:rFonts w:ascii="Times New Roman" w:hAnsi="Times New Roman" w:cs="Times New Roman"/>
                <w:b/>
                <w:spacing w:val="-3"/>
                <w:sz w:val="23"/>
                <w:szCs w:val="23"/>
              </w:rPr>
              <w:t xml:space="preserve"> </w:t>
            </w:r>
            <w:r w:rsidRPr="00E528C9">
              <w:rPr>
                <w:rFonts w:ascii="Times New Roman" w:hAnsi="Times New Roman" w:cs="Times New Roman"/>
                <w:b/>
                <w:sz w:val="23"/>
                <w:szCs w:val="23"/>
              </w:rPr>
              <w:t>«ПЕРМСКИЙ</w:t>
            </w:r>
            <w:r w:rsidRPr="00E528C9">
              <w:rPr>
                <w:rFonts w:ascii="Times New Roman" w:hAnsi="Times New Roman" w:cs="Times New Roman"/>
                <w:b/>
                <w:spacing w:val="-2"/>
                <w:sz w:val="23"/>
                <w:szCs w:val="23"/>
              </w:rPr>
              <w:t xml:space="preserve"> </w:t>
            </w:r>
            <w:r w:rsidRPr="00E528C9">
              <w:rPr>
                <w:rFonts w:ascii="Times New Roman" w:hAnsi="Times New Roman" w:cs="Times New Roman"/>
                <w:b/>
                <w:sz w:val="23"/>
                <w:szCs w:val="23"/>
              </w:rPr>
              <w:t>КРАЙ»</w:t>
            </w:r>
            <w:r w:rsidRPr="00E528C9">
              <w:rPr>
                <w:rFonts w:ascii="Times New Roman" w:hAnsi="Times New Roman" w:cs="Times New Roman"/>
                <w:b/>
                <w:sz w:val="23"/>
                <w:szCs w:val="23"/>
              </w:rPr>
              <w:br/>
            </w:r>
            <w:r w:rsidRPr="00E528C9">
              <w:rPr>
                <w:rFonts w:ascii="Times New Roman" w:hAnsi="Times New Roman" w:cs="Times New Roman"/>
                <w:b/>
                <w:sz w:val="23"/>
                <w:szCs w:val="23"/>
              </w:rPr>
              <w:br/>
            </w:r>
            <w:r w:rsidRPr="00E528C9">
              <w:rPr>
                <w:rFonts w:ascii="Times New Roman" w:hAnsi="Times New Roman" w:cs="Times New Roman"/>
                <w:sz w:val="23"/>
                <w:szCs w:val="23"/>
              </w:rPr>
              <w:t xml:space="preserve">614500, Пермский Край, </w:t>
            </w:r>
            <w:proofErr w:type="spellStart"/>
            <w:r w:rsidRPr="00E528C9">
              <w:rPr>
                <w:rFonts w:ascii="Times New Roman" w:hAnsi="Times New Roman" w:cs="Times New Roman"/>
                <w:sz w:val="23"/>
                <w:szCs w:val="23"/>
              </w:rPr>
              <w:t>м.о</w:t>
            </w:r>
            <w:proofErr w:type="spellEnd"/>
            <w:r w:rsidRPr="00E528C9">
              <w:rPr>
                <w:rFonts w:ascii="Times New Roman" w:hAnsi="Times New Roman" w:cs="Times New Roman"/>
                <w:sz w:val="23"/>
                <w:szCs w:val="23"/>
              </w:rPr>
              <w:t>. Пермский, д. Хмели, шоссе Космонавтов, д. 304/5, К. 1</w:t>
            </w:r>
            <w:r w:rsidRPr="00E528C9">
              <w:rPr>
                <w:rFonts w:ascii="Times New Roman" w:hAnsi="Times New Roman" w:cs="Times New Roman"/>
                <w:sz w:val="23"/>
                <w:szCs w:val="23"/>
              </w:rPr>
              <w:br/>
            </w:r>
            <w:r w:rsidRPr="00E528C9">
              <w:rPr>
                <w:rFonts w:ascii="Times New Roman" w:hAnsi="Times New Roman" w:cs="Times New Roman"/>
                <w:sz w:val="23"/>
                <w:szCs w:val="23"/>
              </w:rPr>
              <w:br/>
              <w:t>Тел.:+7 (342)</w:t>
            </w:r>
            <w:r w:rsidRPr="00E528C9"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 xml:space="preserve"> </w:t>
            </w:r>
            <w:r w:rsidRPr="00E528C9">
              <w:rPr>
                <w:rFonts w:ascii="Times New Roman" w:hAnsi="Times New Roman" w:cs="Times New Roman"/>
                <w:sz w:val="23"/>
                <w:szCs w:val="23"/>
              </w:rPr>
              <w:t>226-55-11,</w:t>
            </w:r>
            <w:r w:rsidRPr="00E528C9">
              <w:rPr>
                <w:rFonts w:ascii="Times New Roman" w:hAnsi="Times New Roman" w:cs="Times New Roman"/>
                <w:spacing w:val="3"/>
                <w:sz w:val="23"/>
                <w:szCs w:val="23"/>
              </w:rPr>
              <w:t xml:space="preserve"> </w:t>
            </w:r>
            <w:r w:rsidRPr="00E528C9">
              <w:rPr>
                <w:rFonts w:ascii="Times New Roman" w:hAnsi="Times New Roman" w:cs="Times New Roman"/>
                <w:sz w:val="23"/>
                <w:szCs w:val="23"/>
              </w:rPr>
              <w:t>277-52-69,</w:t>
            </w:r>
            <w:r w:rsidRPr="00E528C9">
              <w:rPr>
                <w:rFonts w:ascii="Times New Roman" w:hAnsi="Times New Roman" w:cs="Times New Roman"/>
                <w:sz w:val="23"/>
                <w:szCs w:val="23"/>
              </w:rPr>
              <w:br/>
              <w:t>271-52-39</w:t>
            </w:r>
            <w:r w:rsidRPr="00E528C9">
              <w:rPr>
                <w:rFonts w:ascii="Times New Roman" w:hAnsi="Times New Roman" w:cs="Times New Roman"/>
                <w:sz w:val="23"/>
                <w:szCs w:val="23"/>
              </w:rPr>
              <w:br/>
              <w:t xml:space="preserve">Эл. почта: </w:t>
            </w:r>
            <w:hyperlink r:id="rId31" w:history="1">
              <w:r w:rsidRPr="00E528C9">
                <w:rPr>
                  <w:rStyle w:val="a4"/>
                  <w:rFonts w:ascii="Times New Roman" w:hAnsi="Times New Roman" w:cs="Times New Roman"/>
                  <w:color w:val="auto"/>
                  <w:sz w:val="23"/>
                  <w:szCs w:val="23"/>
                  <w:u w:color="0000FF"/>
                </w:rPr>
                <w:t>perm-krai@</w:t>
              </w:r>
              <w:r w:rsidRPr="00E528C9">
                <w:rPr>
                  <w:rStyle w:val="a4"/>
                  <w:rFonts w:ascii="Times New Roman" w:hAnsi="Times New Roman" w:cs="Times New Roman"/>
                  <w:color w:val="auto"/>
                  <w:sz w:val="23"/>
                  <w:szCs w:val="23"/>
                  <w:u w:color="0000FF"/>
                  <w:lang w:val="en-US"/>
                </w:rPr>
                <w:t>tekpk</w:t>
              </w:r>
              <w:r w:rsidRPr="00E528C9">
                <w:rPr>
                  <w:rStyle w:val="a4"/>
                  <w:rFonts w:ascii="Times New Roman" w:hAnsi="Times New Roman" w:cs="Times New Roman"/>
                  <w:color w:val="auto"/>
                  <w:sz w:val="23"/>
                  <w:szCs w:val="23"/>
                  <w:u w:color="0000FF"/>
                </w:rPr>
                <w:t>.</w:t>
              </w:r>
              <w:proofErr w:type="spellStart"/>
              <w:r w:rsidRPr="00E528C9">
                <w:rPr>
                  <w:rStyle w:val="a4"/>
                  <w:rFonts w:ascii="Times New Roman" w:hAnsi="Times New Roman" w:cs="Times New Roman"/>
                  <w:color w:val="auto"/>
                  <w:sz w:val="23"/>
                  <w:szCs w:val="23"/>
                  <w:u w:color="0000FF"/>
                </w:rPr>
                <w:t>ru</w:t>
              </w:r>
              <w:proofErr w:type="spellEnd"/>
            </w:hyperlink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387DBEF" w14:textId="01D1CEBD" w:rsidR="009321F2" w:rsidRPr="00E528C9" w:rsidRDefault="009321F2" w:rsidP="009321F2">
            <w:pPr>
              <w:pStyle w:val="Standard"/>
              <w:spacing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E528C9">
              <w:rPr>
                <w:rFonts w:ascii="Times New Roman" w:hAnsi="Times New Roman" w:cs="Times New Roman"/>
                <w:sz w:val="23"/>
                <w:szCs w:val="23"/>
              </w:rPr>
              <w:t>Гусева Наталья Геннадьевна – Директор</w:t>
            </w:r>
            <w:r w:rsidRPr="00E528C9">
              <w:rPr>
                <w:rFonts w:ascii="Times New Roman" w:hAnsi="Times New Roman" w:cs="Times New Roman"/>
                <w:sz w:val="23"/>
                <w:szCs w:val="23"/>
              </w:rPr>
              <w:br/>
            </w:r>
            <w:r w:rsidRPr="00E528C9">
              <w:rPr>
                <w:rFonts w:ascii="Times New Roman" w:hAnsi="Times New Roman" w:cs="Times New Roman"/>
                <w:sz w:val="23"/>
                <w:szCs w:val="23"/>
              </w:rPr>
              <w:br/>
            </w:r>
            <w:proofErr w:type="spellStart"/>
            <w:r w:rsidRPr="00E528C9">
              <w:rPr>
                <w:rFonts w:ascii="Times New Roman" w:hAnsi="Times New Roman" w:cs="Times New Roman"/>
                <w:sz w:val="23"/>
                <w:szCs w:val="23"/>
              </w:rPr>
              <w:t>Дулов</w:t>
            </w:r>
            <w:proofErr w:type="spellEnd"/>
            <w:r w:rsidRPr="00E528C9">
              <w:rPr>
                <w:rFonts w:ascii="Times New Roman" w:hAnsi="Times New Roman" w:cs="Times New Roman"/>
                <w:sz w:val="23"/>
                <w:szCs w:val="23"/>
              </w:rPr>
              <w:t xml:space="preserve"> Сергей Сергеевич – Учредитель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8F4DD08" w14:textId="02885C0B" w:rsidR="009321F2" w:rsidRPr="00E528C9" w:rsidRDefault="009321F2" w:rsidP="009321F2">
            <w:pPr>
              <w:pStyle w:val="aa"/>
              <w:widowControl w:val="0"/>
              <w:ind w:left="144" w:right="136"/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E528C9">
              <w:rPr>
                <w:rFonts w:ascii="Times New Roman" w:hAnsi="Times New Roman"/>
                <w:b/>
                <w:bCs/>
                <w:sz w:val="23"/>
                <w:szCs w:val="23"/>
              </w:rPr>
              <w:t>ТЭК «Пермский край»</w:t>
            </w:r>
            <w:r w:rsidRPr="00E528C9">
              <w:rPr>
                <w:rFonts w:ascii="Times New Roman" w:hAnsi="Times New Roman"/>
                <w:bCs/>
                <w:sz w:val="23"/>
                <w:szCs w:val="23"/>
              </w:rPr>
              <w:t xml:space="preserve"> — крупнейший региональный перевозчик и компания с 20-летней историей</w:t>
            </w:r>
          </w:p>
          <w:p w14:paraId="14D07AD7" w14:textId="77777777" w:rsidR="009321F2" w:rsidRPr="00E528C9" w:rsidRDefault="009321F2" w:rsidP="00784C9C">
            <w:pPr>
              <w:pStyle w:val="aa"/>
              <w:widowControl w:val="0"/>
              <w:numPr>
                <w:ilvl w:val="0"/>
                <w:numId w:val="16"/>
              </w:numPr>
              <w:ind w:right="136"/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E528C9">
              <w:rPr>
                <w:rFonts w:ascii="Times New Roman" w:hAnsi="Times New Roman"/>
                <w:bCs/>
                <w:sz w:val="23"/>
                <w:szCs w:val="23"/>
              </w:rPr>
              <w:t xml:space="preserve">В нашем парке </w:t>
            </w:r>
            <w:r w:rsidRPr="00E528C9">
              <w:rPr>
                <w:rFonts w:ascii="Times New Roman" w:hAnsi="Times New Roman"/>
                <w:b/>
                <w:bCs/>
                <w:sz w:val="23"/>
                <w:szCs w:val="23"/>
              </w:rPr>
              <w:t xml:space="preserve">250 автомобилей </w:t>
            </w:r>
            <w:proofErr w:type="spellStart"/>
            <w:r w:rsidRPr="00E528C9">
              <w:rPr>
                <w:rFonts w:ascii="Times New Roman" w:hAnsi="Times New Roman"/>
                <w:b/>
                <w:bCs/>
                <w:sz w:val="23"/>
                <w:szCs w:val="23"/>
              </w:rPr>
              <w:t>Scania</w:t>
            </w:r>
            <w:proofErr w:type="spellEnd"/>
            <w:r w:rsidRPr="00E528C9">
              <w:rPr>
                <w:rFonts w:ascii="Times New Roman" w:hAnsi="Times New Roman"/>
                <w:b/>
                <w:bCs/>
                <w:sz w:val="23"/>
                <w:szCs w:val="23"/>
              </w:rPr>
              <w:t>, DAF, FAW</w:t>
            </w:r>
          </w:p>
          <w:p w14:paraId="1D05490C" w14:textId="77777777" w:rsidR="009321F2" w:rsidRPr="00E528C9" w:rsidRDefault="009321F2" w:rsidP="00784C9C">
            <w:pPr>
              <w:pStyle w:val="aa"/>
              <w:widowControl w:val="0"/>
              <w:numPr>
                <w:ilvl w:val="0"/>
                <w:numId w:val="16"/>
              </w:numPr>
              <w:ind w:right="136"/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E528C9">
              <w:rPr>
                <w:rFonts w:ascii="Times New Roman" w:hAnsi="Times New Roman"/>
                <w:bCs/>
                <w:sz w:val="23"/>
                <w:szCs w:val="23"/>
              </w:rPr>
              <w:t>Собственный автосервис</w:t>
            </w:r>
          </w:p>
          <w:p w14:paraId="6ED01B03" w14:textId="77777777" w:rsidR="009321F2" w:rsidRPr="00E528C9" w:rsidRDefault="009321F2" w:rsidP="00784C9C">
            <w:pPr>
              <w:pStyle w:val="aa"/>
              <w:widowControl w:val="0"/>
              <w:numPr>
                <w:ilvl w:val="0"/>
                <w:numId w:val="16"/>
              </w:numPr>
              <w:ind w:right="136"/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E528C9">
              <w:rPr>
                <w:rFonts w:ascii="Times New Roman" w:hAnsi="Times New Roman"/>
                <w:bCs/>
                <w:sz w:val="23"/>
                <w:szCs w:val="23"/>
              </w:rPr>
              <w:t>Собственная автобаза</w:t>
            </w:r>
          </w:p>
          <w:p w14:paraId="40A93122" w14:textId="77777777" w:rsidR="009321F2" w:rsidRPr="00E528C9" w:rsidRDefault="009321F2" w:rsidP="00784C9C">
            <w:pPr>
              <w:pStyle w:val="aa"/>
              <w:widowControl w:val="0"/>
              <w:numPr>
                <w:ilvl w:val="0"/>
                <w:numId w:val="16"/>
              </w:numPr>
              <w:ind w:right="136"/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E528C9">
              <w:rPr>
                <w:rFonts w:ascii="Times New Roman" w:hAnsi="Times New Roman"/>
                <w:bCs/>
                <w:sz w:val="23"/>
                <w:szCs w:val="23"/>
              </w:rPr>
              <w:t>Перевозим грузы по России и за рубеж</w:t>
            </w:r>
          </w:p>
          <w:p w14:paraId="35CEC6AF" w14:textId="77777777" w:rsidR="009321F2" w:rsidRPr="00E528C9" w:rsidRDefault="009321F2" w:rsidP="00784C9C">
            <w:pPr>
              <w:pStyle w:val="aa"/>
              <w:widowControl w:val="0"/>
              <w:numPr>
                <w:ilvl w:val="0"/>
                <w:numId w:val="16"/>
              </w:numPr>
              <w:ind w:right="136"/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E528C9">
              <w:rPr>
                <w:rFonts w:ascii="Times New Roman" w:hAnsi="Times New Roman"/>
                <w:bCs/>
                <w:sz w:val="23"/>
                <w:szCs w:val="23"/>
              </w:rPr>
              <w:t>Доставляем опасные грузы</w:t>
            </w:r>
          </w:p>
          <w:p w14:paraId="58A8FF8A" w14:textId="77777777" w:rsidR="009321F2" w:rsidRPr="00E528C9" w:rsidRDefault="009321F2" w:rsidP="00784C9C">
            <w:pPr>
              <w:pStyle w:val="aa"/>
              <w:widowControl w:val="0"/>
              <w:numPr>
                <w:ilvl w:val="0"/>
                <w:numId w:val="16"/>
              </w:numPr>
              <w:ind w:right="136"/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E528C9">
              <w:rPr>
                <w:rFonts w:ascii="Times New Roman" w:hAnsi="Times New Roman"/>
                <w:bCs/>
                <w:sz w:val="23"/>
                <w:szCs w:val="23"/>
              </w:rPr>
              <w:t>Проектная/</w:t>
            </w:r>
            <w:proofErr w:type="spellStart"/>
            <w:r w:rsidRPr="00E528C9">
              <w:rPr>
                <w:rFonts w:ascii="Times New Roman" w:hAnsi="Times New Roman"/>
                <w:bCs/>
                <w:sz w:val="23"/>
                <w:szCs w:val="23"/>
              </w:rPr>
              <w:t>Мультимодальная</w:t>
            </w:r>
            <w:proofErr w:type="spellEnd"/>
            <w:r w:rsidRPr="00E528C9">
              <w:rPr>
                <w:rFonts w:ascii="Times New Roman" w:hAnsi="Times New Roman"/>
                <w:bCs/>
                <w:sz w:val="23"/>
                <w:szCs w:val="23"/>
              </w:rPr>
              <w:t xml:space="preserve"> логистика   </w:t>
            </w:r>
          </w:p>
          <w:p w14:paraId="66603469" w14:textId="77777777" w:rsidR="009321F2" w:rsidRPr="00E528C9" w:rsidRDefault="009321F2" w:rsidP="009321F2">
            <w:pPr>
              <w:pStyle w:val="aa"/>
              <w:widowControl w:val="0"/>
              <w:ind w:left="144" w:right="136"/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E528C9">
              <w:rPr>
                <w:rFonts w:ascii="Times New Roman" w:hAnsi="Times New Roman"/>
                <w:b/>
                <w:bCs/>
                <w:sz w:val="23"/>
                <w:szCs w:val="23"/>
              </w:rPr>
              <w:t>Наша миссия</w:t>
            </w:r>
            <w:r w:rsidRPr="00E528C9">
              <w:rPr>
                <w:rFonts w:ascii="Times New Roman" w:hAnsi="Times New Roman"/>
                <w:bCs/>
                <w:sz w:val="23"/>
                <w:szCs w:val="23"/>
              </w:rPr>
              <w:t xml:space="preserve"> — соединять компании, города и людей, создавая живую сеть движения и доверия и реализуя эффективные логистические решения</w:t>
            </w:r>
          </w:p>
          <w:p w14:paraId="2E0D21EA" w14:textId="28F13384" w:rsidR="009321F2" w:rsidRPr="00E528C9" w:rsidRDefault="009321F2" w:rsidP="009321F2">
            <w:pPr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3C793D6" w14:textId="382F1F92" w:rsidR="009321F2" w:rsidRPr="00E528C9" w:rsidRDefault="009321F2" w:rsidP="00784C9C">
            <w:pPr>
              <w:widowControl w:val="0"/>
              <w:numPr>
                <w:ilvl w:val="0"/>
                <w:numId w:val="14"/>
              </w:numPr>
              <w:tabs>
                <w:tab w:val="clear" w:pos="720"/>
                <w:tab w:val="num" w:pos="360"/>
              </w:tabs>
              <w:ind w:left="312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E528C9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Поиск и проведение переговоров с потенциальными грузовладельцами Уфы и </w:t>
            </w:r>
            <w:r w:rsidRPr="00E528C9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Башкортостана</w:t>
            </w:r>
            <w:r w:rsidRPr="00E528C9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.</w:t>
            </w:r>
          </w:p>
          <w:p w14:paraId="6A7F3D99" w14:textId="77777777" w:rsidR="009321F2" w:rsidRPr="00E528C9" w:rsidRDefault="009321F2" w:rsidP="00784C9C">
            <w:pPr>
              <w:widowControl w:val="0"/>
              <w:numPr>
                <w:ilvl w:val="0"/>
                <w:numId w:val="15"/>
              </w:numPr>
              <w:tabs>
                <w:tab w:val="clear" w:pos="720"/>
                <w:tab w:val="num" w:pos="360"/>
              </w:tabs>
              <w:ind w:left="312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E528C9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Поиск и привлечение потенциальных заказчиков в сегментах:</w:t>
            </w:r>
          </w:p>
          <w:p w14:paraId="2E6B1403" w14:textId="77777777" w:rsidR="009321F2" w:rsidRPr="00E528C9" w:rsidRDefault="009321F2" w:rsidP="00784C9C">
            <w:pPr>
              <w:widowControl w:val="0"/>
              <w:numPr>
                <w:ilvl w:val="0"/>
                <w:numId w:val="15"/>
              </w:numPr>
              <w:tabs>
                <w:tab w:val="clear" w:pos="720"/>
                <w:tab w:val="num" w:pos="360"/>
              </w:tabs>
              <w:ind w:left="312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E528C9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перевозка опасных грузов (ADR);</w:t>
            </w:r>
          </w:p>
          <w:p w14:paraId="5CEB937A" w14:textId="77777777" w:rsidR="009321F2" w:rsidRPr="00E528C9" w:rsidRDefault="009321F2" w:rsidP="00784C9C">
            <w:pPr>
              <w:widowControl w:val="0"/>
              <w:numPr>
                <w:ilvl w:val="0"/>
                <w:numId w:val="15"/>
              </w:numPr>
              <w:tabs>
                <w:tab w:val="clear" w:pos="720"/>
                <w:tab w:val="num" w:pos="360"/>
              </w:tabs>
              <w:ind w:left="312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E528C9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международные автомобильные перевозки;</w:t>
            </w:r>
          </w:p>
          <w:p w14:paraId="548587BC" w14:textId="77777777" w:rsidR="009321F2" w:rsidRPr="00E528C9" w:rsidRDefault="009321F2" w:rsidP="00784C9C">
            <w:pPr>
              <w:widowControl w:val="0"/>
              <w:numPr>
                <w:ilvl w:val="0"/>
                <w:numId w:val="15"/>
              </w:numPr>
              <w:tabs>
                <w:tab w:val="clear" w:pos="720"/>
                <w:tab w:val="num" w:pos="360"/>
              </w:tabs>
              <w:ind w:left="312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E528C9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проектная логистика (негабаритные, тяжеловесные, сборные грузы).</w:t>
            </w:r>
          </w:p>
          <w:p w14:paraId="21B51E07" w14:textId="77777777" w:rsidR="009321F2" w:rsidRPr="00E528C9" w:rsidRDefault="009321F2" w:rsidP="00784C9C">
            <w:pPr>
              <w:widowControl w:val="0"/>
              <w:numPr>
                <w:ilvl w:val="0"/>
                <w:numId w:val="15"/>
              </w:numPr>
              <w:tabs>
                <w:tab w:val="clear" w:pos="720"/>
                <w:tab w:val="num" w:pos="360"/>
              </w:tabs>
              <w:ind w:left="312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E528C9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Поиск оптовых покупателей автозапчастей (автосервисы, автопарки, СТО).</w:t>
            </w:r>
          </w:p>
          <w:p w14:paraId="28E45E75" w14:textId="77777777" w:rsidR="00784C9C" w:rsidRPr="00784C9C" w:rsidRDefault="009321F2" w:rsidP="00784C9C">
            <w:pPr>
              <w:widowControl w:val="0"/>
              <w:numPr>
                <w:ilvl w:val="0"/>
                <w:numId w:val="15"/>
              </w:numPr>
              <w:tabs>
                <w:tab w:val="clear" w:pos="720"/>
                <w:tab w:val="num" w:pos="360"/>
              </w:tabs>
              <w:ind w:left="312"/>
              <w:rPr>
                <w:rFonts w:ascii="Times New Roman" w:hAnsi="Times New Roman" w:cs="Times New Roman"/>
                <w:sz w:val="23"/>
                <w:szCs w:val="23"/>
              </w:rPr>
            </w:pPr>
            <w:r w:rsidRPr="00E528C9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Установление контактов с производителями или крупными дистрибьюторами.</w:t>
            </w:r>
          </w:p>
          <w:p w14:paraId="48DAC96D" w14:textId="090BE888" w:rsidR="009321F2" w:rsidRPr="00E528C9" w:rsidRDefault="009321F2" w:rsidP="00784C9C">
            <w:pPr>
              <w:widowControl w:val="0"/>
              <w:numPr>
                <w:ilvl w:val="0"/>
                <w:numId w:val="15"/>
              </w:numPr>
              <w:tabs>
                <w:tab w:val="clear" w:pos="720"/>
                <w:tab w:val="num" w:pos="360"/>
              </w:tabs>
              <w:ind w:left="312"/>
              <w:rPr>
                <w:rFonts w:ascii="Times New Roman" w:hAnsi="Times New Roman" w:cs="Times New Roman"/>
                <w:sz w:val="23"/>
                <w:szCs w:val="23"/>
              </w:rPr>
            </w:pPr>
            <w:r w:rsidRPr="00784C9C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Обменяться опытом и контактами с коллегами из Пермской и Уфимской ТПП. </w:t>
            </w:r>
          </w:p>
        </w:tc>
      </w:tr>
      <w:tr w:rsidR="009321F2" w:rsidRPr="00E528C9" w14:paraId="3387AF52" w14:textId="77777777" w:rsidTr="00784C9C">
        <w:trPr>
          <w:trHeight w:val="547"/>
        </w:trPr>
        <w:tc>
          <w:tcPr>
            <w:tcW w:w="548" w:type="dxa"/>
          </w:tcPr>
          <w:p w14:paraId="3D60026E" w14:textId="5F1F3F93" w:rsidR="009321F2" w:rsidRPr="00E528C9" w:rsidRDefault="009321F2" w:rsidP="009321F2">
            <w:pPr>
              <w:pStyle w:val="a5"/>
              <w:spacing w:after="0" w:line="240" w:lineRule="auto"/>
              <w:ind w:left="39"/>
              <w:rPr>
                <w:rFonts w:ascii="Times New Roman" w:hAnsi="Times New Roman"/>
                <w:color w:val="FF0000"/>
                <w:sz w:val="23"/>
                <w:szCs w:val="23"/>
              </w:rPr>
            </w:pPr>
            <w:r w:rsidRPr="00E528C9">
              <w:rPr>
                <w:rFonts w:ascii="Times New Roman" w:hAnsi="Times New Roman"/>
                <w:sz w:val="23"/>
                <w:szCs w:val="23"/>
              </w:rPr>
              <w:t>11.</w:t>
            </w:r>
          </w:p>
        </w:tc>
        <w:tc>
          <w:tcPr>
            <w:tcW w:w="411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D44EF6C" w14:textId="77777777" w:rsidR="009321F2" w:rsidRPr="00E528C9" w:rsidRDefault="009321F2" w:rsidP="009321F2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528C9">
              <w:rPr>
                <w:rFonts w:ascii="Times New Roman" w:hAnsi="Times New Roman" w:cs="Times New Roman"/>
                <w:b/>
                <w:sz w:val="23"/>
                <w:szCs w:val="23"/>
              </w:rPr>
              <w:t>ООО «Отличный Элемент»</w:t>
            </w:r>
          </w:p>
          <w:p w14:paraId="5D0B7C27" w14:textId="77777777" w:rsidR="009321F2" w:rsidRPr="00E528C9" w:rsidRDefault="009321F2" w:rsidP="009321F2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08A1F03C" w14:textId="77777777" w:rsidR="009321F2" w:rsidRPr="00E528C9" w:rsidRDefault="009321F2" w:rsidP="009321F2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E528C9">
              <w:rPr>
                <w:rFonts w:ascii="Times New Roman" w:hAnsi="Times New Roman" w:cs="Times New Roman"/>
                <w:bCs/>
                <w:sz w:val="23"/>
                <w:szCs w:val="23"/>
              </w:rPr>
              <w:t>614000, Пермь, Советская 47, оф. 10</w:t>
            </w:r>
          </w:p>
          <w:p w14:paraId="4789D3C9" w14:textId="77777777" w:rsidR="009321F2" w:rsidRPr="00E528C9" w:rsidRDefault="009321F2" w:rsidP="009321F2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  <w:p w14:paraId="0D8EA362" w14:textId="1CA6DDC7" w:rsidR="009321F2" w:rsidRPr="00E528C9" w:rsidRDefault="009321F2" w:rsidP="009321F2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sz w:val="23"/>
                <w:szCs w:val="23"/>
                <w:lang w:val="en-US"/>
              </w:rPr>
            </w:pPr>
            <w:r w:rsidRPr="00E528C9">
              <w:rPr>
                <w:rFonts w:ascii="Times New Roman" w:hAnsi="Times New Roman" w:cs="Times New Roman"/>
                <w:bCs/>
                <w:sz w:val="23"/>
                <w:szCs w:val="23"/>
              </w:rPr>
              <w:t>Тел</w:t>
            </w:r>
            <w:r w:rsidRPr="00E528C9">
              <w:rPr>
                <w:rFonts w:ascii="Times New Roman" w:hAnsi="Times New Roman" w:cs="Times New Roman"/>
                <w:bCs/>
                <w:sz w:val="23"/>
                <w:szCs w:val="23"/>
                <w:lang w:val="en-US"/>
              </w:rPr>
              <w:t>. 89222424664</w:t>
            </w:r>
          </w:p>
          <w:p w14:paraId="341EA684" w14:textId="77777777" w:rsidR="009321F2" w:rsidRPr="00E528C9" w:rsidRDefault="009321F2" w:rsidP="009321F2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sz w:val="23"/>
                <w:szCs w:val="23"/>
                <w:lang w:val="en-US"/>
              </w:rPr>
            </w:pPr>
            <w:r w:rsidRPr="00E528C9">
              <w:rPr>
                <w:rFonts w:ascii="Times New Roman" w:hAnsi="Times New Roman" w:cs="Times New Roman"/>
                <w:bCs/>
                <w:sz w:val="23"/>
                <w:szCs w:val="23"/>
                <w:lang w:val="en-US"/>
              </w:rPr>
              <w:t xml:space="preserve">E-mail: </w:t>
            </w:r>
            <w:hyperlink r:id="rId32" w:history="1">
              <w:r w:rsidRPr="00E528C9">
                <w:rPr>
                  <w:rStyle w:val="a4"/>
                  <w:rFonts w:ascii="Times New Roman" w:hAnsi="Times New Roman" w:cs="Times New Roman"/>
                  <w:bCs/>
                  <w:color w:val="auto"/>
                  <w:sz w:val="23"/>
                  <w:szCs w:val="23"/>
                  <w:lang w:val="en-US"/>
                </w:rPr>
                <w:t>mpk.perm@yandex.ru</w:t>
              </w:r>
            </w:hyperlink>
          </w:p>
          <w:p w14:paraId="16E6ED79" w14:textId="584266FF" w:rsidR="009321F2" w:rsidRDefault="009321F2" w:rsidP="009321F2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E528C9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Сайт: </w:t>
            </w:r>
            <w:r w:rsidRPr="00E528C9">
              <w:rPr>
                <w:rFonts w:ascii="Times New Roman" w:hAnsi="Times New Roman" w:cs="Times New Roman"/>
                <w:bCs/>
                <w:sz w:val="23"/>
                <w:szCs w:val="23"/>
              </w:rPr>
              <w:t>отличныйэлемент.рф</w:t>
            </w:r>
          </w:p>
          <w:p w14:paraId="06763196" w14:textId="77777777" w:rsidR="00184F4B" w:rsidRPr="00E528C9" w:rsidRDefault="00184F4B" w:rsidP="009321F2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  <w:p w14:paraId="3430F46E" w14:textId="77777777" w:rsidR="009321F2" w:rsidRPr="00E528C9" w:rsidRDefault="009321F2" w:rsidP="009321F2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  <w:p w14:paraId="551DDFA6" w14:textId="77777777" w:rsidR="009321F2" w:rsidRPr="00E528C9" w:rsidRDefault="009321F2" w:rsidP="009321F2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  <w:p w14:paraId="7619CC47" w14:textId="77777777" w:rsidR="009321F2" w:rsidRPr="00E528C9" w:rsidRDefault="009321F2" w:rsidP="009321F2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noProof/>
                <w:sz w:val="23"/>
                <w:szCs w:val="23"/>
              </w:rPr>
            </w:pPr>
          </w:p>
          <w:p w14:paraId="56BEABFD" w14:textId="77777777" w:rsidR="009321F2" w:rsidRPr="00E528C9" w:rsidRDefault="009321F2" w:rsidP="009321F2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noProof/>
                <w:sz w:val="23"/>
                <w:szCs w:val="23"/>
              </w:rPr>
            </w:pPr>
          </w:p>
          <w:p w14:paraId="274A01A4" w14:textId="6389DF2F" w:rsidR="009321F2" w:rsidRPr="00E528C9" w:rsidRDefault="009321F2" w:rsidP="009321F2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528C9">
              <w:rPr>
                <w:rFonts w:ascii="Times New Roman" w:eastAsia="Times New Roman" w:hAnsi="Times New Roman" w:cs="Times New Roman"/>
                <w:noProof/>
                <w:sz w:val="23"/>
                <w:szCs w:val="23"/>
                <w:lang w:eastAsia="ru-RU"/>
              </w:rPr>
              <w:drawing>
                <wp:inline distT="0" distB="0" distL="0" distR="0" wp14:anchorId="47AA60A2" wp14:editId="0B8BF55E">
                  <wp:extent cx="1742719" cy="676275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8325" cy="6862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C291E47" w14:textId="04DC0DDA" w:rsidR="009321F2" w:rsidRPr="00E528C9" w:rsidRDefault="009321F2" w:rsidP="009321F2">
            <w:pPr>
              <w:pStyle w:val="Standard"/>
              <w:spacing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E528C9">
              <w:rPr>
                <w:rFonts w:ascii="Times New Roman" w:hAnsi="Times New Roman" w:cs="Times New Roman"/>
                <w:sz w:val="23"/>
                <w:szCs w:val="23"/>
              </w:rPr>
              <w:t>Корионова</w:t>
            </w:r>
            <w:proofErr w:type="spellEnd"/>
          </w:p>
          <w:p w14:paraId="507B8D97" w14:textId="77777777" w:rsidR="009321F2" w:rsidRPr="00E528C9" w:rsidRDefault="009321F2" w:rsidP="009321F2">
            <w:pPr>
              <w:pStyle w:val="Standard"/>
              <w:spacing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E528C9">
              <w:rPr>
                <w:rFonts w:ascii="Times New Roman" w:hAnsi="Times New Roman" w:cs="Times New Roman"/>
                <w:sz w:val="23"/>
                <w:szCs w:val="23"/>
              </w:rPr>
              <w:t xml:space="preserve">Ольга </w:t>
            </w:r>
          </w:p>
          <w:p w14:paraId="2EF3C72D" w14:textId="77777777" w:rsidR="009321F2" w:rsidRPr="00E528C9" w:rsidRDefault="009321F2" w:rsidP="009321F2">
            <w:pPr>
              <w:pStyle w:val="Standard"/>
              <w:spacing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E528C9">
              <w:rPr>
                <w:rFonts w:ascii="Times New Roman" w:hAnsi="Times New Roman" w:cs="Times New Roman"/>
                <w:sz w:val="23"/>
                <w:szCs w:val="23"/>
              </w:rPr>
              <w:t>Сергеевна -</w:t>
            </w:r>
          </w:p>
          <w:p w14:paraId="5D2DB596" w14:textId="59BED962" w:rsidR="009321F2" w:rsidRPr="00E528C9" w:rsidRDefault="009321F2" w:rsidP="009321F2">
            <w:pPr>
              <w:pStyle w:val="Standard"/>
              <w:spacing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E528C9">
              <w:rPr>
                <w:rFonts w:ascii="Times New Roman" w:hAnsi="Times New Roman" w:cs="Times New Roman"/>
                <w:sz w:val="23"/>
                <w:szCs w:val="23"/>
              </w:rPr>
              <w:t>директор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D315CF5" w14:textId="77777777" w:rsidR="009321F2" w:rsidRPr="00E528C9" w:rsidRDefault="009321F2" w:rsidP="001D75F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528C9">
              <w:rPr>
                <w:rFonts w:ascii="Times New Roman" w:hAnsi="Times New Roman" w:cs="Times New Roman"/>
                <w:sz w:val="23"/>
                <w:szCs w:val="23"/>
              </w:rPr>
              <w:t>«Отличный Элемент» — креативно-производственная компания, работающая в сферах маркетинга, репутации и визуальной коммуникации.</w:t>
            </w:r>
          </w:p>
          <w:p w14:paraId="29C7FC8B" w14:textId="77777777" w:rsidR="009321F2" w:rsidRPr="00E528C9" w:rsidRDefault="009321F2" w:rsidP="001D75F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528C9">
              <w:rPr>
                <w:rFonts w:ascii="Times New Roman" w:hAnsi="Times New Roman" w:cs="Times New Roman"/>
                <w:sz w:val="23"/>
                <w:szCs w:val="23"/>
              </w:rPr>
              <w:t>В основе работы — подход, сформированный на базе 25-летнего опыта Основателя в промышленном маркетинге, где рекламно-информационные материалы рассматриваются не как расход, а как инструмент формирования доверия и устойчивого позиционирования предприятия.</w:t>
            </w:r>
          </w:p>
          <w:p w14:paraId="78303CA8" w14:textId="77777777" w:rsidR="009321F2" w:rsidRPr="00E528C9" w:rsidRDefault="009321F2" w:rsidP="001D75F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528C9">
              <w:rPr>
                <w:rFonts w:ascii="Times New Roman" w:hAnsi="Times New Roman" w:cs="Times New Roman"/>
                <w:sz w:val="23"/>
                <w:szCs w:val="23"/>
              </w:rPr>
              <w:t>Компания разрабатывает и реализует решения, которые точно отвечают задачам бизнеса, учитывают аудиторию и контекст применения.</w:t>
            </w:r>
          </w:p>
          <w:p w14:paraId="6D93E2E7" w14:textId="77777777" w:rsidR="009321F2" w:rsidRPr="00E528C9" w:rsidRDefault="009321F2" w:rsidP="001D75F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528C9">
              <w:rPr>
                <w:rFonts w:ascii="Times New Roman" w:hAnsi="Times New Roman" w:cs="Times New Roman"/>
                <w:sz w:val="23"/>
                <w:szCs w:val="23"/>
              </w:rPr>
              <w:t>Ключевой акцент — на создании отличий в конкурентной среде и усилении лояльности как внешних клиентов, так и персонала.</w:t>
            </w:r>
          </w:p>
          <w:p w14:paraId="5D74AB15" w14:textId="77777777" w:rsidR="009321F2" w:rsidRPr="00E528C9" w:rsidRDefault="009321F2" w:rsidP="001D75F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528C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«Мы переводим стратегию в материальную форму — в визуальные и предметные решения, которые последовательно передают смыслы бренда и усиливают их в каждой точке контакта».</w:t>
            </w:r>
          </w:p>
          <w:p w14:paraId="3D9C207F" w14:textId="5FD42582" w:rsidR="009321F2" w:rsidRPr="00E528C9" w:rsidRDefault="009321F2" w:rsidP="001D75F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528C9">
              <w:rPr>
                <w:rFonts w:ascii="Times New Roman" w:hAnsi="Times New Roman" w:cs="Times New Roman"/>
                <w:sz w:val="23"/>
                <w:szCs w:val="23"/>
              </w:rPr>
              <w:t>Результат — не отдельные носители, а целостная система, работающая на репутацию, доверие и выбор в пользу компании.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8AFE71B" w14:textId="77777777" w:rsidR="009321F2" w:rsidRPr="00E528C9" w:rsidRDefault="009321F2" w:rsidP="009321F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E528C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1) Поиск деловых партнеров;</w:t>
            </w:r>
          </w:p>
          <w:p w14:paraId="3F41F2D1" w14:textId="77777777" w:rsidR="009321F2" w:rsidRPr="00E528C9" w:rsidRDefault="009321F2" w:rsidP="009321F2">
            <w:pPr>
              <w:rPr>
                <w:rFonts w:ascii="Times New Roman" w:hAnsi="Times New Roman"/>
                <w:sz w:val="23"/>
                <w:szCs w:val="23"/>
              </w:rPr>
            </w:pPr>
            <w:r w:rsidRPr="00E528C9">
              <w:rPr>
                <w:rFonts w:ascii="Times New Roman" w:hAnsi="Times New Roman"/>
                <w:sz w:val="23"/>
                <w:szCs w:val="23"/>
              </w:rPr>
              <w:t>2) Поиск новых клиентов среди промышленных предприятий и организаций для сотрудничества по вопросам маркетинга, продвижения, пиар.</w:t>
            </w:r>
          </w:p>
          <w:p w14:paraId="600D0701" w14:textId="77777777" w:rsidR="009321F2" w:rsidRPr="00E528C9" w:rsidRDefault="009321F2" w:rsidP="009321F2">
            <w:pPr>
              <w:rPr>
                <w:rFonts w:ascii="Times New Roman" w:hAnsi="Times New Roman"/>
                <w:sz w:val="23"/>
                <w:szCs w:val="23"/>
              </w:rPr>
            </w:pPr>
            <w:r w:rsidRPr="00E528C9">
              <w:rPr>
                <w:rFonts w:ascii="Times New Roman" w:hAnsi="Times New Roman"/>
                <w:sz w:val="23"/>
                <w:szCs w:val="23"/>
              </w:rPr>
              <w:t>3) Поиск новых клиентов среди промышленных предприятий и организаций для сотрудничества по вопросам поставки сувенирной и полиграфической продукции.</w:t>
            </w:r>
          </w:p>
          <w:p w14:paraId="29977C48" w14:textId="6ED28B5A" w:rsidR="009321F2" w:rsidRPr="00E528C9" w:rsidRDefault="009321F2" w:rsidP="009321F2">
            <w:pPr>
              <w:shd w:val="clear" w:color="auto" w:fill="FFFFFF"/>
              <w:spacing w:line="240" w:lineRule="atLeast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E528C9">
              <w:rPr>
                <w:rFonts w:ascii="Times New Roman" w:hAnsi="Times New Roman"/>
                <w:sz w:val="23"/>
                <w:szCs w:val="23"/>
              </w:rPr>
              <w:t>4) Знакомство с предприятиями Уфы.</w:t>
            </w:r>
          </w:p>
        </w:tc>
      </w:tr>
    </w:tbl>
    <w:p w14:paraId="72BCAB80" w14:textId="77777777" w:rsidR="001670E9" w:rsidRPr="00E528C9" w:rsidRDefault="001670E9" w:rsidP="001670E9">
      <w:pPr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4E4ED6C7" w14:textId="77777777" w:rsidR="000C74C1" w:rsidRPr="00E528C9" w:rsidRDefault="000C74C1" w:rsidP="001670E9">
      <w:pPr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41926975" w14:textId="77777777" w:rsidR="000C74C1" w:rsidRPr="00E528C9" w:rsidRDefault="000C74C1" w:rsidP="001670E9">
      <w:pPr>
        <w:jc w:val="center"/>
        <w:rPr>
          <w:rFonts w:ascii="Times New Roman" w:hAnsi="Times New Roman" w:cs="Times New Roman"/>
          <w:b/>
          <w:sz w:val="23"/>
          <w:szCs w:val="23"/>
        </w:rPr>
      </w:pPr>
    </w:p>
    <w:sectPr w:rsidR="000C74C1" w:rsidRPr="00E528C9" w:rsidSect="004739B8">
      <w:pgSz w:w="16838" w:h="11906" w:orient="landscape"/>
      <w:pgMar w:top="567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tka Small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Noto Sans Symbols"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F">
    <w:altName w:val="Times New Roman"/>
    <w:charset w:val="00"/>
    <w:family w:val="auto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font346">
    <w:altName w:val="Times New Roman"/>
    <w:charset w:val="CC"/>
    <w:family w:val="auto"/>
    <w:pitch w:val="variable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6"/>
    <w:multiLevelType w:val="multilevel"/>
    <w:tmpl w:val="00000006"/>
    <w:name w:val="WWNum29"/>
    <w:lvl w:ilvl="0">
      <w:start w:val="1"/>
      <w:numFmt w:val="bullet"/>
      <w:lvlText w:val="-"/>
      <w:lvlJc w:val="left"/>
      <w:pPr>
        <w:tabs>
          <w:tab w:val="num" w:pos="0"/>
        </w:tabs>
        <w:ind w:left="864" w:hanging="360"/>
      </w:pPr>
      <w:rPr>
        <w:rFonts w:ascii="Sylfaen" w:hAnsi="Sylfaen" w:cs="Sylfae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84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04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24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744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464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84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04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24" w:hanging="360"/>
      </w:pPr>
      <w:rPr>
        <w:rFonts w:ascii="Wingdings" w:hAnsi="Wingdings" w:cs="Wingdings"/>
      </w:rPr>
    </w:lvl>
  </w:abstractNum>
  <w:abstractNum w:abstractNumId="1" w15:restartNumberingAfterBreak="0">
    <w:nsid w:val="00000007"/>
    <w:multiLevelType w:val="multilevel"/>
    <w:tmpl w:val="00000007"/>
    <w:name w:val="WWNum3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lfaen" w:hAnsi="Sylfaen" w:cs="Sylfaen"/>
        <w:b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2" w15:restartNumberingAfterBreak="0">
    <w:nsid w:val="00000008"/>
    <w:multiLevelType w:val="multilevel"/>
    <w:tmpl w:val="00000008"/>
    <w:name w:val="WWNum31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lfaen" w:hAnsi="Sylfaen" w:cs="Sylfae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8584BAA"/>
    <w:multiLevelType w:val="hybridMultilevel"/>
    <w:tmpl w:val="1276BDF8"/>
    <w:lvl w:ilvl="0" w:tplc="3394FA78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0ADE1453"/>
    <w:multiLevelType w:val="multilevel"/>
    <w:tmpl w:val="DA7AF53A"/>
    <w:lvl w:ilvl="0">
      <w:start w:val="1"/>
      <w:numFmt w:val="bullet"/>
      <w:lvlText w:val="-"/>
      <w:lvlJc w:val="left"/>
      <w:pPr>
        <w:tabs>
          <w:tab w:val="num" w:pos="0"/>
        </w:tabs>
        <w:ind w:left="864" w:hanging="360"/>
      </w:pPr>
      <w:rPr>
        <w:rFonts w:ascii="Sylfaen" w:hAnsi="Sylfaen" w:cs="Sylfae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8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0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2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74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46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8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0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24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CA11BFE"/>
    <w:multiLevelType w:val="hybridMultilevel"/>
    <w:tmpl w:val="1D9C5DA8"/>
    <w:lvl w:ilvl="0" w:tplc="30BE781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6625F8"/>
    <w:multiLevelType w:val="multilevel"/>
    <w:tmpl w:val="8768334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B1299D"/>
    <w:multiLevelType w:val="hybridMultilevel"/>
    <w:tmpl w:val="BEE26652"/>
    <w:lvl w:ilvl="0" w:tplc="D002563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15078"/>
    <w:multiLevelType w:val="hybridMultilevel"/>
    <w:tmpl w:val="25E88B52"/>
    <w:lvl w:ilvl="0" w:tplc="6DF81F30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8811CE"/>
    <w:multiLevelType w:val="hybridMultilevel"/>
    <w:tmpl w:val="2A267DE2"/>
    <w:lvl w:ilvl="0" w:tplc="298AF33E">
      <w:start w:val="1"/>
      <w:numFmt w:val="decimal"/>
      <w:lvlText w:val="%1)"/>
      <w:lvlJc w:val="left"/>
      <w:pPr>
        <w:ind w:left="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40" w:hanging="360"/>
      </w:pPr>
    </w:lvl>
    <w:lvl w:ilvl="2" w:tplc="0419001B" w:tentative="1">
      <w:start w:val="1"/>
      <w:numFmt w:val="lowerRoman"/>
      <w:lvlText w:val="%3."/>
      <w:lvlJc w:val="right"/>
      <w:pPr>
        <w:ind w:left="1760" w:hanging="180"/>
      </w:pPr>
    </w:lvl>
    <w:lvl w:ilvl="3" w:tplc="0419000F" w:tentative="1">
      <w:start w:val="1"/>
      <w:numFmt w:val="decimal"/>
      <w:lvlText w:val="%4."/>
      <w:lvlJc w:val="left"/>
      <w:pPr>
        <w:ind w:left="2480" w:hanging="360"/>
      </w:pPr>
    </w:lvl>
    <w:lvl w:ilvl="4" w:tplc="04190019" w:tentative="1">
      <w:start w:val="1"/>
      <w:numFmt w:val="lowerLetter"/>
      <w:lvlText w:val="%5."/>
      <w:lvlJc w:val="left"/>
      <w:pPr>
        <w:ind w:left="3200" w:hanging="360"/>
      </w:pPr>
    </w:lvl>
    <w:lvl w:ilvl="5" w:tplc="0419001B" w:tentative="1">
      <w:start w:val="1"/>
      <w:numFmt w:val="lowerRoman"/>
      <w:lvlText w:val="%6."/>
      <w:lvlJc w:val="right"/>
      <w:pPr>
        <w:ind w:left="3920" w:hanging="180"/>
      </w:pPr>
    </w:lvl>
    <w:lvl w:ilvl="6" w:tplc="0419000F" w:tentative="1">
      <w:start w:val="1"/>
      <w:numFmt w:val="decimal"/>
      <w:lvlText w:val="%7."/>
      <w:lvlJc w:val="left"/>
      <w:pPr>
        <w:ind w:left="4640" w:hanging="360"/>
      </w:pPr>
    </w:lvl>
    <w:lvl w:ilvl="7" w:tplc="04190019" w:tentative="1">
      <w:start w:val="1"/>
      <w:numFmt w:val="lowerLetter"/>
      <w:lvlText w:val="%8."/>
      <w:lvlJc w:val="left"/>
      <w:pPr>
        <w:ind w:left="5360" w:hanging="360"/>
      </w:pPr>
    </w:lvl>
    <w:lvl w:ilvl="8" w:tplc="0419001B" w:tentative="1">
      <w:start w:val="1"/>
      <w:numFmt w:val="lowerRoman"/>
      <w:lvlText w:val="%9."/>
      <w:lvlJc w:val="right"/>
      <w:pPr>
        <w:ind w:left="6080" w:hanging="180"/>
      </w:pPr>
    </w:lvl>
  </w:abstractNum>
  <w:abstractNum w:abstractNumId="10" w15:restartNumberingAfterBreak="0">
    <w:nsid w:val="26926D68"/>
    <w:multiLevelType w:val="hybridMultilevel"/>
    <w:tmpl w:val="D84EB270"/>
    <w:lvl w:ilvl="0" w:tplc="C666B2C2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5F3BC1"/>
    <w:multiLevelType w:val="multilevel"/>
    <w:tmpl w:val="5470AB5E"/>
    <w:lvl w:ilvl="0">
      <w:start w:val="1"/>
      <w:numFmt w:val="decimal"/>
      <w:lvlText w:val="%1)"/>
      <w:lvlJc w:val="left"/>
      <w:pPr>
        <w:tabs>
          <w:tab w:val="num" w:pos="0"/>
        </w:tabs>
        <w:ind w:left="861" w:hanging="360"/>
      </w:pPr>
      <w:rPr>
        <w:rFonts w:ascii="Times New Roman" w:eastAsia="Calibri" w:hAnsi="Times New Roman"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47DE5DCC"/>
    <w:multiLevelType w:val="multilevel"/>
    <w:tmpl w:val="60A65FFC"/>
    <w:lvl w:ilvl="0">
      <w:start w:val="1"/>
      <w:numFmt w:val="bullet"/>
      <w:lvlText w:val="-"/>
      <w:lvlJc w:val="left"/>
      <w:pPr>
        <w:ind w:left="720" w:hanging="360"/>
      </w:pPr>
      <w:rPr>
        <w:rFonts w:ascii="Sitka Small" w:eastAsia="Sitka Small" w:hAnsi="Sitka Small" w:cs="Sitka Smal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4E571439"/>
    <w:multiLevelType w:val="multilevel"/>
    <w:tmpl w:val="1728E23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0E1C1D"/>
    <w:multiLevelType w:val="multilevel"/>
    <w:tmpl w:val="5DB8DF9E"/>
    <w:lvl w:ilvl="0">
      <w:start w:val="1"/>
      <w:numFmt w:val="bullet"/>
      <w:lvlText w:val="-"/>
      <w:lvlJc w:val="left"/>
      <w:pPr>
        <w:tabs>
          <w:tab w:val="num" w:pos="0"/>
        </w:tabs>
        <w:ind w:left="864" w:hanging="360"/>
      </w:pPr>
      <w:rPr>
        <w:rFonts w:ascii="Sylfaen" w:hAnsi="Sylfaen" w:cs="Sylfae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8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0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2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74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46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8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0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24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606B2330"/>
    <w:multiLevelType w:val="multilevel"/>
    <w:tmpl w:val="5FF49FA4"/>
    <w:lvl w:ilvl="0">
      <w:start w:val="1"/>
      <w:numFmt w:val="bullet"/>
      <w:lvlText w:val="-"/>
      <w:lvlJc w:val="left"/>
      <w:pPr>
        <w:tabs>
          <w:tab w:val="num" w:pos="0"/>
        </w:tabs>
        <w:ind w:left="864" w:hanging="360"/>
      </w:pPr>
      <w:rPr>
        <w:rFonts w:ascii="Sylfaen" w:hAnsi="Sylfaen" w:cs="Sylfae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8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0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2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74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46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8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0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24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65C9119A"/>
    <w:multiLevelType w:val="multilevel"/>
    <w:tmpl w:val="FA7E71F8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lfaen" w:hAnsi="Sylfaen" w:cs="Sylfaen" w:hint="default"/>
        <w:b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69EE1250"/>
    <w:multiLevelType w:val="hybridMultilevel"/>
    <w:tmpl w:val="866446B4"/>
    <w:lvl w:ilvl="0" w:tplc="C666B2C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ylfaen" w:hAnsi="Sylfaen" w:hint="default"/>
      </w:rPr>
    </w:lvl>
    <w:lvl w:ilvl="1" w:tplc="CC86AEAC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BB823B4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6A4AD48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ACC74A0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E58842A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EC05A4E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818A29E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B366CF0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70762CD7"/>
    <w:multiLevelType w:val="multilevel"/>
    <w:tmpl w:val="8C7E26D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3124786"/>
    <w:multiLevelType w:val="hybridMultilevel"/>
    <w:tmpl w:val="5198AC64"/>
    <w:lvl w:ilvl="0" w:tplc="3394FA78">
      <w:start w:val="1"/>
      <w:numFmt w:val="bullet"/>
      <w:lvlText w:val=""/>
      <w:lvlJc w:val="left"/>
      <w:pPr>
        <w:ind w:left="10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</w:num>
  <w:num w:numId="3">
    <w:abstractNumId w:val="8"/>
  </w:num>
  <w:num w:numId="4">
    <w:abstractNumId w:val="12"/>
  </w:num>
  <w:num w:numId="5">
    <w:abstractNumId w:val="13"/>
  </w:num>
  <w:num w:numId="6">
    <w:abstractNumId w:val="4"/>
  </w:num>
  <w:num w:numId="7">
    <w:abstractNumId w:val="14"/>
  </w:num>
  <w:num w:numId="8">
    <w:abstractNumId w:val="11"/>
  </w:num>
  <w:num w:numId="9">
    <w:abstractNumId w:val="2"/>
  </w:num>
  <w:num w:numId="10">
    <w:abstractNumId w:val="5"/>
  </w:num>
  <w:num w:numId="11">
    <w:abstractNumId w:val="3"/>
  </w:num>
  <w:num w:numId="12">
    <w:abstractNumId w:val="19"/>
  </w:num>
  <w:num w:numId="13">
    <w:abstractNumId w:val="9"/>
  </w:num>
  <w:num w:numId="14">
    <w:abstractNumId w:val="6"/>
  </w:num>
  <w:num w:numId="15">
    <w:abstractNumId w:val="18"/>
  </w:num>
  <w:num w:numId="16">
    <w:abstractNumId w:val="17"/>
  </w:num>
  <w:num w:numId="17">
    <w:abstractNumId w:val="15"/>
  </w:num>
  <w:num w:numId="18">
    <w:abstractNumId w:val="1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D25"/>
    <w:rsid w:val="0000470E"/>
    <w:rsid w:val="00013C25"/>
    <w:rsid w:val="0001740E"/>
    <w:rsid w:val="00021965"/>
    <w:rsid w:val="0002480E"/>
    <w:rsid w:val="00027E17"/>
    <w:rsid w:val="000300D3"/>
    <w:rsid w:val="000622A8"/>
    <w:rsid w:val="00062E8A"/>
    <w:rsid w:val="0006474B"/>
    <w:rsid w:val="00082141"/>
    <w:rsid w:val="00083A3A"/>
    <w:rsid w:val="00084FA6"/>
    <w:rsid w:val="00090D17"/>
    <w:rsid w:val="000960D8"/>
    <w:rsid w:val="00096D9A"/>
    <w:rsid w:val="000A2670"/>
    <w:rsid w:val="000A6824"/>
    <w:rsid w:val="000B597F"/>
    <w:rsid w:val="000C555E"/>
    <w:rsid w:val="000C6764"/>
    <w:rsid w:val="000C74C1"/>
    <w:rsid w:val="000F261F"/>
    <w:rsid w:val="001056BA"/>
    <w:rsid w:val="0011251A"/>
    <w:rsid w:val="00113143"/>
    <w:rsid w:val="00115A98"/>
    <w:rsid w:val="00120B0C"/>
    <w:rsid w:val="00120BA2"/>
    <w:rsid w:val="00140CC3"/>
    <w:rsid w:val="00152DB3"/>
    <w:rsid w:val="00152FD6"/>
    <w:rsid w:val="00154FE9"/>
    <w:rsid w:val="00157F07"/>
    <w:rsid w:val="001670E9"/>
    <w:rsid w:val="00184F4B"/>
    <w:rsid w:val="001B02D2"/>
    <w:rsid w:val="001C2477"/>
    <w:rsid w:val="001D4A2D"/>
    <w:rsid w:val="001D5CF9"/>
    <w:rsid w:val="001D5D25"/>
    <w:rsid w:val="001D62D2"/>
    <w:rsid w:val="001D75F5"/>
    <w:rsid w:val="001E6A80"/>
    <w:rsid w:val="001F0193"/>
    <w:rsid w:val="001F4A22"/>
    <w:rsid w:val="001F7E87"/>
    <w:rsid w:val="00202488"/>
    <w:rsid w:val="00204CE3"/>
    <w:rsid w:val="00214D20"/>
    <w:rsid w:val="00233439"/>
    <w:rsid w:val="00234441"/>
    <w:rsid w:val="00245AAB"/>
    <w:rsid w:val="0024625B"/>
    <w:rsid w:val="002472B1"/>
    <w:rsid w:val="00251870"/>
    <w:rsid w:val="00252AB4"/>
    <w:rsid w:val="00253974"/>
    <w:rsid w:val="00265A4F"/>
    <w:rsid w:val="00267A06"/>
    <w:rsid w:val="00270175"/>
    <w:rsid w:val="00274D89"/>
    <w:rsid w:val="00293F03"/>
    <w:rsid w:val="00296483"/>
    <w:rsid w:val="002A2179"/>
    <w:rsid w:val="002B540A"/>
    <w:rsid w:val="002C7031"/>
    <w:rsid w:val="002C7DEE"/>
    <w:rsid w:val="002D572F"/>
    <w:rsid w:val="002E29B0"/>
    <w:rsid w:val="002E62CA"/>
    <w:rsid w:val="002F0E04"/>
    <w:rsid w:val="00301D38"/>
    <w:rsid w:val="00303D69"/>
    <w:rsid w:val="00306875"/>
    <w:rsid w:val="00306B99"/>
    <w:rsid w:val="00307E77"/>
    <w:rsid w:val="003255CD"/>
    <w:rsid w:val="00340B3B"/>
    <w:rsid w:val="00347F3D"/>
    <w:rsid w:val="00356D07"/>
    <w:rsid w:val="00361AD9"/>
    <w:rsid w:val="0037277B"/>
    <w:rsid w:val="003805AB"/>
    <w:rsid w:val="003805B7"/>
    <w:rsid w:val="00384D9F"/>
    <w:rsid w:val="003912B4"/>
    <w:rsid w:val="00396C7D"/>
    <w:rsid w:val="003A284B"/>
    <w:rsid w:val="003A752F"/>
    <w:rsid w:val="003B4BCD"/>
    <w:rsid w:val="003D393E"/>
    <w:rsid w:val="003E590B"/>
    <w:rsid w:val="003F4303"/>
    <w:rsid w:val="003F550F"/>
    <w:rsid w:val="00406408"/>
    <w:rsid w:val="004072F5"/>
    <w:rsid w:val="00414652"/>
    <w:rsid w:val="004326B5"/>
    <w:rsid w:val="004379F4"/>
    <w:rsid w:val="00446EC9"/>
    <w:rsid w:val="00463BBB"/>
    <w:rsid w:val="00467381"/>
    <w:rsid w:val="00471A29"/>
    <w:rsid w:val="004739B8"/>
    <w:rsid w:val="004758BD"/>
    <w:rsid w:val="00486B8B"/>
    <w:rsid w:val="004900F1"/>
    <w:rsid w:val="004D064B"/>
    <w:rsid w:val="004D1D7A"/>
    <w:rsid w:val="004D1E49"/>
    <w:rsid w:val="004D7046"/>
    <w:rsid w:val="004D7F77"/>
    <w:rsid w:val="004F640C"/>
    <w:rsid w:val="0050162A"/>
    <w:rsid w:val="00501F51"/>
    <w:rsid w:val="00517F82"/>
    <w:rsid w:val="00520476"/>
    <w:rsid w:val="00540E64"/>
    <w:rsid w:val="005411A8"/>
    <w:rsid w:val="00545D9E"/>
    <w:rsid w:val="005532CE"/>
    <w:rsid w:val="0057345C"/>
    <w:rsid w:val="00581DD9"/>
    <w:rsid w:val="00586D20"/>
    <w:rsid w:val="005A6496"/>
    <w:rsid w:val="005B17C2"/>
    <w:rsid w:val="005B4269"/>
    <w:rsid w:val="005C5485"/>
    <w:rsid w:val="005C78CA"/>
    <w:rsid w:val="005D5CBC"/>
    <w:rsid w:val="005E15C2"/>
    <w:rsid w:val="005E62EC"/>
    <w:rsid w:val="005F1B2B"/>
    <w:rsid w:val="005F2E1D"/>
    <w:rsid w:val="005F69BC"/>
    <w:rsid w:val="005F7580"/>
    <w:rsid w:val="00602B6B"/>
    <w:rsid w:val="006031ED"/>
    <w:rsid w:val="006201B7"/>
    <w:rsid w:val="00620BF7"/>
    <w:rsid w:val="00623E7F"/>
    <w:rsid w:val="0062537D"/>
    <w:rsid w:val="00632A82"/>
    <w:rsid w:val="00650B09"/>
    <w:rsid w:val="006647B9"/>
    <w:rsid w:val="00671AF2"/>
    <w:rsid w:val="00686140"/>
    <w:rsid w:val="00694849"/>
    <w:rsid w:val="006A64B3"/>
    <w:rsid w:val="006B557B"/>
    <w:rsid w:val="006D28AC"/>
    <w:rsid w:val="006E1513"/>
    <w:rsid w:val="006E382F"/>
    <w:rsid w:val="006F19AD"/>
    <w:rsid w:val="007127CC"/>
    <w:rsid w:val="00724589"/>
    <w:rsid w:val="007379E1"/>
    <w:rsid w:val="007424C4"/>
    <w:rsid w:val="00743F3E"/>
    <w:rsid w:val="00747D89"/>
    <w:rsid w:val="007551ED"/>
    <w:rsid w:val="00756EC0"/>
    <w:rsid w:val="00770088"/>
    <w:rsid w:val="00783416"/>
    <w:rsid w:val="00783E77"/>
    <w:rsid w:val="00784C9C"/>
    <w:rsid w:val="00795BF7"/>
    <w:rsid w:val="007A0077"/>
    <w:rsid w:val="007B1660"/>
    <w:rsid w:val="007C2768"/>
    <w:rsid w:val="007D067A"/>
    <w:rsid w:val="007D43A9"/>
    <w:rsid w:val="007E57DF"/>
    <w:rsid w:val="007E6ECE"/>
    <w:rsid w:val="007F116C"/>
    <w:rsid w:val="008020D0"/>
    <w:rsid w:val="00806F81"/>
    <w:rsid w:val="00822AC9"/>
    <w:rsid w:val="00824D19"/>
    <w:rsid w:val="00825299"/>
    <w:rsid w:val="00827E1B"/>
    <w:rsid w:val="00830722"/>
    <w:rsid w:val="0083638A"/>
    <w:rsid w:val="00855737"/>
    <w:rsid w:val="0086175B"/>
    <w:rsid w:val="00871297"/>
    <w:rsid w:val="00886EE3"/>
    <w:rsid w:val="008A4507"/>
    <w:rsid w:val="008C53C9"/>
    <w:rsid w:val="008D1D42"/>
    <w:rsid w:val="008E0CCA"/>
    <w:rsid w:val="008E7869"/>
    <w:rsid w:val="008F316B"/>
    <w:rsid w:val="009010AE"/>
    <w:rsid w:val="00905231"/>
    <w:rsid w:val="00910DEB"/>
    <w:rsid w:val="00915010"/>
    <w:rsid w:val="00931018"/>
    <w:rsid w:val="009321F2"/>
    <w:rsid w:val="00943A69"/>
    <w:rsid w:val="009476F8"/>
    <w:rsid w:val="00950201"/>
    <w:rsid w:val="00952E73"/>
    <w:rsid w:val="00954467"/>
    <w:rsid w:val="00970D22"/>
    <w:rsid w:val="009711CA"/>
    <w:rsid w:val="00974ED6"/>
    <w:rsid w:val="00975880"/>
    <w:rsid w:val="009A4979"/>
    <w:rsid w:val="009A4BA9"/>
    <w:rsid w:val="009A501B"/>
    <w:rsid w:val="009A7E29"/>
    <w:rsid w:val="009B6DF2"/>
    <w:rsid w:val="009D32B4"/>
    <w:rsid w:val="009F5F02"/>
    <w:rsid w:val="00A0076F"/>
    <w:rsid w:val="00A0135B"/>
    <w:rsid w:val="00A061DC"/>
    <w:rsid w:val="00A1155F"/>
    <w:rsid w:val="00A219BA"/>
    <w:rsid w:val="00A24DFB"/>
    <w:rsid w:val="00A35329"/>
    <w:rsid w:val="00A36F8A"/>
    <w:rsid w:val="00A4193D"/>
    <w:rsid w:val="00A42830"/>
    <w:rsid w:val="00A43637"/>
    <w:rsid w:val="00A45BA8"/>
    <w:rsid w:val="00A63A77"/>
    <w:rsid w:val="00A64474"/>
    <w:rsid w:val="00A66728"/>
    <w:rsid w:val="00A73ACB"/>
    <w:rsid w:val="00A81480"/>
    <w:rsid w:val="00AB7DF5"/>
    <w:rsid w:val="00AC13F9"/>
    <w:rsid w:val="00AD5655"/>
    <w:rsid w:val="00AD6AFC"/>
    <w:rsid w:val="00AF43D5"/>
    <w:rsid w:val="00AF6690"/>
    <w:rsid w:val="00B35E80"/>
    <w:rsid w:val="00B400E6"/>
    <w:rsid w:val="00B4080B"/>
    <w:rsid w:val="00B415E3"/>
    <w:rsid w:val="00B45303"/>
    <w:rsid w:val="00B453CA"/>
    <w:rsid w:val="00B51FF0"/>
    <w:rsid w:val="00B55F84"/>
    <w:rsid w:val="00B711F8"/>
    <w:rsid w:val="00B7264E"/>
    <w:rsid w:val="00B765B0"/>
    <w:rsid w:val="00B807E1"/>
    <w:rsid w:val="00B86D7F"/>
    <w:rsid w:val="00BA48EB"/>
    <w:rsid w:val="00BA6F62"/>
    <w:rsid w:val="00BA7859"/>
    <w:rsid w:val="00BB1A7A"/>
    <w:rsid w:val="00BC4148"/>
    <w:rsid w:val="00BD13B8"/>
    <w:rsid w:val="00BE6C69"/>
    <w:rsid w:val="00C03675"/>
    <w:rsid w:val="00C11922"/>
    <w:rsid w:val="00C17428"/>
    <w:rsid w:val="00C17554"/>
    <w:rsid w:val="00C201EB"/>
    <w:rsid w:val="00C4496F"/>
    <w:rsid w:val="00C540A5"/>
    <w:rsid w:val="00C62977"/>
    <w:rsid w:val="00C6570E"/>
    <w:rsid w:val="00C719A3"/>
    <w:rsid w:val="00C91D2C"/>
    <w:rsid w:val="00CA3967"/>
    <w:rsid w:val="00CD364A"/>
    <w:rsid w:val="00CD6574"/>
    <w:rsid w:val="00CF2C33"/>
    <w:rsid w:val="00D02F02"/>
    <w:rsid w:val="00D076CC"/>
    <w:rsid w:val="00D12217"/>
    <w:rsid w:val="00D1428F"/>
    <w:rsid w:val="00D17922"/>
    <w:rsid w:val="00D2738A"/>
    <w:rsid w:val="00D33D97"/>
    <w:rsid w:val="00D34DE8"/>
    <w:rsid w:val="00D4283C"/>
    <w:rsid w:val="00D50BA9"/>
    <w:rsid w:val="00D51834"/>
    <w:rsid w:val="00D54680"/>
    <w:rsid w:val="00D648D9"/>
    <w:rsid w:val="00D7075D"/>
    <w:rsid w:val="00D75E2C"/>
    <w:rsid w:val="00D84785"/>
    <w:rsid w:val="00D86374"/>
    <w:rsid w:val="00DC01A0"/>
    <w:rsid w:val="00DC08F6"/>
    <w:rsid w:val="00DC1214"/>
    <w:rsid w:val="00DC5913"/>
    <w:rsid w:val="00DD7458"/>
    <w:rsid w:val="00DE13B5"/>
    <w:rsid w:val="00DF73BA"/>
    <w:rsid w:val="00E1369A"/>
    <w:rsid w:val="00E235AB"/>
    <w:rsid w:val="00E271F2"/>
    <w:rsid w:val="00E406DC"/>
    <w:rsid w:val="00E42EF0"/>
    <w:rsid w:val="00E44D54"/>
    <w:rsid w:val="00E528C9"/>
    <w:rsid w:val="00E677FD"/>
    <w:rsid w:val="00E74339"/>
    <w:rsid w:val="00E8567E"/>
    <w:rsid w:val="00E86729"/>
    <w:rsid w:val="00EA0381"/>
    <w:rsid w:val="00EA6854"/>
    <w:rsid w:val="00EB0EF1"/>
    <w:rsid w:val="00EB7042"/>
    <w:rsid w:val="00EC3708"/>
    <w:rsid w:val="00EE7751"/>
    <w:rsid w:val="00EF44C8"/>
    <w:rsid w:val="00EF70C3"/>
    <w:rsid w:val="00F0085F"/>
    <w:rsid w:val="00F16C6C"/>
    <w:rsid w:val="00F24CE7"/>
    <w:rsid w:val="00F4341F"/>
    <w:rsid w:val="00F471FF"/>
    <w:rsid w:val="00F6095C"/>
    <w:rsid w:val="00F63836"/>
    <w:rsid w:val="00F67BE4"/>
    <w:rsid w:val="00F70B42"/>
    <w:rsid w:val="00F822E7"/>
    <w:rsid w:val="00F92514"/>
    <w:rsid w:val="00F9339F"/>
    <w:rsid w:val="00F93892"/>
    <w:rsid w:val="00FA10E8"/>
    <w:rsid w:val="00FA4B37"/>
    <w:rsid w:val="00FB00A4"/>
    <w:rsid w:val="00FB361C"/>
    <w:rsid w:val="00FB7B4F"/>
    <w:rsid w:val="00FC5610"/>
    <w:rsid w:val="00FC73E0"/>
    <w:rsid w:val="00FC749B"/>
    <w:rsid w:val="00FD1CBC"/>
    <w:rsid w:val="00FD5A91"/>
    <w:rsid w:val="00FE63F9"/>
    <w:rsid w:val="00FF7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D5850"/>
  <w15:chartTrackingRefBased/>
  <w15:docId w15:val="{91A6C082-EDD1-4CC8-8ADD-9A112CCAB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70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1670E9"/>
    <w:rPr>
      <w:color w:val="0563C1"/>
      <w:u w:val="single"/>
    </w:rPr>
  </w:style>
  <w:style w:type="paragraph" w:styleId="a5">
    <w:name w:val="List Paragraph"/>
    <w:basedOn w:val="a"/>
    <w:uiPriority w:val="34"/>
    <w:qFormat/>
    <w:rsid w:val="0006474B"/>
    <w:pPr>
      <w:spacing w:after="200" w:line="276" w:lineRule="auto"/>
      <w:ind w:left="720"/>
      <w:contextualSpacing/>
    </w:pPr>
    <w:rPr>
      <w:rFonts w:ascii="Calibri" w:eastAsia="SimSun" w:hAnsi="Calibri" w:cs="Times New Roman"/>
    </w:rPr>
  </w:style>
  <w:style w:type="paragraph" w:styleId="a6">
    <w:name w:val="Normal (Web)"/>
    <w:basedOn w:val="a"/>
    <w:uiPriority w:val="99"/>
    <w:unhideWhenUsed/>
    <w:rsid w:val="0006474B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06474B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styleId="a7">
    <w:name w:val="Strong"/>
    <w:uiPriority w:val="22"/>
    <w:qFormat/>
    <w:rsid w:val="006E382F"/>
    <w:rPr>
      <w:b/>
      <w:bCs/>
    </w:rPr>
  </w:style>
  <w:style w:type="character" w:customStyle="1" w:styleId="js-extracted-address">
    <w:name w:val="js-extracted-address"/>
    <w:basedOn w:val="a0"/>
    <w:uiPriority w:val="99"/>
    <w:qFormat/>
    <w:rsid w:val="003A752F"/>
  </w:style>
  <w:style w:type="character" w:customStyle="1" w:styleId="mail-message-map-nobreak">
    <w:name w:val="mail-message-map-nobreak"/>
    <w:basedOn w:val="a0"/>
    <w:uiPriority w:val="99"/>
    <w:rsid w:val="003A752F"/>
  </w:style>
  <w:style w:type="paragraph" w:styleId="a8">
    <w:name w:val="Plain Text"/>
    <w:basedOn w:val="a"/>
    <w:link w:val="a9"/>
    <w:uiPriority w:val="99"/>
    <w:unhideWhenUsed/>
    <w:rsid w:val="00EF70C3"/>
    <w:pPr>
      <w:spacing w:after="0" w:line="240" w:lineRule="auto"/>
    </w:pPr>
    <w:rPr>
      <w:rFonts w:ascii="Consolas" w:eastAsia="Calibri" w:hAnsi="Consolas" w:cs="Times New Roman"/>
      <w:sz w:val="21"/>
      <w:szCs w:val="21"/>
      <w:lang w:val="x-none" w:eastAsia="x-none"/>
    </w:rPr>
  </w:style>
  <w:style w:type="character" w:customStyle="1" w:styleId="a9">
    <w:name w:val="Текст Знак"/>
    <w:basedOn w:val="a0"/>
    <w:link w:val="a8"/>
    <w:uiPriority w:val="99"/>
    <w:rsid w:val="00EF70C3"/>
    <w:rPr>
      <w:rFonts w:ascii="Consolas" w:eastAsia="Calibri" w:hAnsi="Consolas" w:cs="Times New Roman"/>
      <w:sz w:val="21"/>
      <w:szCs w:val="21"/>
      <w:lang w:val="x-none" w:eastAsia="x-none"/>
    </w:rPr>
  </w:style>
  <w:style w:type="character" w:customStyle="1" w:styleId="wmi-callto">
    <w:name w:val="wmi-callto"/>
    <w:basedOn w:val="a0"/>
    <w:rsid w:val="006F19AD"/>
  </w:style>
  <w:style w:type="paragraph" w:styleId="aa">
    <w:name w:val="No Spacing"/>
    <w:qFormat/>
    <w:rsid w:val="006201B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tel">
    <w:name w:val="tel"/>
    <w:basedOn w:val="a0"/>
    <w:rsid w:val="00C4496F"/>
  </w:style>
  <w:style w:type="paragraph" w:customStyle="1" w:styleId="docdata">
    <w:name w:val="docdata"/>
    <w:aliases w:val="docy,v5,3498,bqiaagaaeyqcaaagiaiaaamrdqaabr8naaaaaaaaaaaaaaaaaaaaaaaaaaaaaaaaaaaaaaaaaaaaaaaaaaaaaaaaaaaaaaaaaaaaaaaaaaaaaaaaaaaaaaaaaaaaaaaaaaaaaaaaaaaaaaaaaaaaaaaaaaaaaaaaaaaaaaaaaaaaaaaaaaaaaaaaaaaaaaaaaaaaaaaaaaaaaaaaaaaaaaaaaaaaaaaaaaaaaaaa"/>
    <w:basedOn w:val="a"/>
    <w:rsid w:val="004F6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qFormat/>
    <w:rsid w:val="00B807E1"/>
    <w:pPr>
      <w:suppressAutoHyphens/>
      <w:autoSpaceDN w:val="0"/>
      <w:spacing w:line="256" w:lineRule="auto"/>
      <w:textAlignment w:val="baseline"/>
    </w:pPr>
    <w:rPr>
      <w:rFonts w:ascii="Calibri" w:eastAsia="SimSun" w:hAnsi="Calibri" w:cs="F"/>
      <w:kern w:val="3"/>
    </w:rPr>
  </w:style>
  <w:style w:type="paragraph" w:styleId="ab">
    <w:name w:val="caption"/>
    <w:basedOn w:val="a"/>
    <w:qFormat/>
    <w:rsid w:val="00F471FF"/>
    <w:pPr>
      <w:suppressLineNumbers/>
      <w:suppressAutoHyphens/>
      <w:spacing w:before="120" w:after="120"/>
    </w:pPr>
    <w:rPr>
      <w:rFonts w:cs="Lucida Sans"/>
      <w:i/>
      <w:iCs/>
      <w:sz w:val="24"/>
      <w:szCs w:val="24"/>
    </w:rPr>
  </w:style>
  <w:style w:type="character" w:styleId="ac">
    <w:name w:val="FollowedHyperlink"/>
    <w:basedOn w:val="a0"/>
    <w:uiPriority w:val="99"/>
    <w:semiHidden/>
    <w:unhideWhenUsed/>
    <w:rsid w:val="00806F81"/>
    <w:rPr>
      <w:color w:val="954F72" w:themeColor="followedHyperlink"/>
      <w:u w:val="single"/>
    </w:rPr>
  </w:style>
  <w:style w:type="paragraph" w:customStyle="1" w:styleId="1">
    <w:name w:val="Без интервала1"/>
    <w:rsid w:val="00F70B42"/>
    <w:pPr>
      <w:suppressAutoHyphens/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228bf8a64b8551e1msonormal">
    <w:name w:val="228bf8a64b8551e1msonormal"/>
    <w:basedOn w:val="a"/>
    <w:qFormat/>
    <w:rsid w:val="002E62CA"/>
    <w:pPr>
      <w:suppressAutoHyphens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887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ooolimz.com/" TargetMode="External"/><Relationship Id="rId18" Type="http://schemas.openxmlformats.org/officeDocument/2006/relationships/hyperlink" Target="http://www.termodat.ru" TargetMode="External"/><Relationship Id="rId26" Type="http://schemas.openxmlformats.org/officeDocument/2006/relationships/hyperlink" Target="mailto:tpp159@tpp159.ru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6.png"/><Relationship Id="rId34" Type="http://schemas.openxmlformats.org/officeDocument/2006/relationships/fontTable" Target="fontTable.xml"/><Relationship Id="rId7" Type="http://schemas.microsoft.com/office/2007/relationships/hdphoto" Target="media/hdphoto1.wdp"/><Relationship Id="rId12" Type="http://schemas.openxmlformats.org/officeDocument/2006/relationships/hyperlink" Target="mailto:malyh-an@lpec.ru" TargetMode="External"/><Relationship Id="rId17" Type="http://schemas.openxmlformats.org/officeDocument/2006/relationships/hyperlink" Target="mailto:mail@termodat.ru" TargetMode="External"/><Relationship Id="rId25" Type="http://schemas.microsoft.com/office/2007/relationships/hdphoto" Target="media/hdphoto3.wdp"/><Relationship Id="rId33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hyperlink" Target="https://e.mail.ru/compose/?mailto=mailto%3apiv@expert%2daudit.biz" TargetMode="External"/><Relationship Id="rId29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2.png"/><Relationship Id="rId24" Type="http://schemas.openxmlformats.org/officeDocument/2006/relationships/image" Target="media/image8.png"/><Relationship Id="rId32" Type="http://schemas.openxmlformats.org/officeDocument/2006/relationships/hyperlink" Target="mailto:mpk.perm@yandex.ru" TargetMode="External"/><Relationship Id="rId5" Type="http://schemas.openxmlformats.org/officeDocument/2006/relationships/hyperlink" Target="http://www.zavodrtd.ru" TargetMode="External"/><Relationship Id="rId15" Type="http://schemas.microsoft.com/office/2007/relationships/hdphoto" Target="media/hdphoto2.wdp"/><Relationship Id="rId23" Type="http://schemas.openxmlformats.org/officeDocument/2006/relationships/image" Target="media/image7.png"/><Relationship Id="rId28" Type="http://schemas.openxmlformats.org/officeDocument/2006/relationships/hyperlink" Target="https://tpp159.ru" TargetMode="External"/><Relationship Id="rId10" Type="http://schemas.openxmlformats.org/officeDocument/2006/relationships/hyperlink" Target="http://www.lpec.ru" TargetMode="External"/><Relationship Id="rId19" Type="http://schemas.openxmlformats.org/officeDocument/2006/relationships/image" Target="media/image5.png"/><Relationship Id="rId31" Type="http://schemas.openxmlformats.org/officeDocument/2006/relationships/hyperlink" Target="mailto:perm-krai@tekpk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linrog.ru" TargetMode="External"/><Relationship Id="rId14" Type="http://schemas.openxmlformats.org/officeDocument/2006/relationships/image" Target="media/image3.png"/><Relationship Id="rId22" Type="http://schemas.openxmlformats.org/officeDocument/2006/relationships/hyperlink" Target="mailto:horgos@mail.ru" TargetMode="External"/><Relationship Id="rId27" Type="http://schemas.openxmlformats.org/officeDocument/2006/relationships/hyperlink" Target="mailto:Tehno-prom-priemkay@mail.ru" TargetMode="External"/><Relationship Id="rId30" Type="http://schemas.openxmlformats.org/officeDocument/2006/relationships/image" Target="media/image10.png"/><Relationship Id="rId35" Type="http://schemas.openxmlformats.org/officeDocument/2006/relationships/theme" Target="theme/theme1.xml"/><Relationship Id="rId8" Type="http://schemas.openxmlformats.org/officeDocument/2006/relationships/hyperlink" Target="http://www.lpec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680</TotalTime>
  <Pages>10</Pages>
  <Words>3082</Words>
  <Characters>17570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Антипина</dc:creator>
  <cp:keywords/>
  <dc:description/>
  <cp:lastModifiedBy>Екатерина Антипина</cp:lastModifiedBy>
  <cp:revision>252</cp:revision>
  <dcterms:created xsi:type="dcterms:W3CDTF">2023-02-08T06:01:00Z</dcterms:created>
  <dcterms:modified xsi:type="dcterms:W3CDTF">2026-04-29T11:55:00Z</dcterms:modified>
</cp:coreProperties>
</file>